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F2882" w14:textId="77777777" w:rsidR="00366A95" w:rsidRPr="00376DD4" w:rsidRDefault="00366A95" w:rsidP="00366A95">
      <w:pPr>
        <w:widowControl w:val="0"/>
        <w:autoSpaceDE w:val="0"/>
        <w:autoSpaceDN w:val="0"/>
        <w:spacing w:before="2" w:line="240" w:lineRule="auto"/>
        <w:rPr>
          <w:rFonts w:ascii="Times New Roman" w:eastAsia="Times New Roman" w:hAnsi="Times New Roman" w:cs="Times New Roman"/>
          <w:sz w:val="11"/>
          <w:szCs w:val="23"/>
        </w:rPr>
      </w:pPr>
    </w:p>
    <w:p w14:paraId="2F21FE69" w14:textId="77777777" w:rsidR="00366A95" w:rsidRPr="005B2D30" w:rsidRDefault="00366A95" w:rsidP="00366A95">
      <w:pPr>
        <w:widowControl w:val="0"/>
        <w:autoSpaceDE w:val="0"/>
        <w:autoSpaceDN w:val="0"/>
        <w:spacing w:before="90" w:line="240" w:lineRule="auto"/>
        <w:ind w:left="969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4629CD4C" w14:textId="77777777" w:rsidR="00366A95" w:rsidRPr="005B2D30" w:rsidRDefault="00366A95" w:rsidP="00366A95">
      <w:pPr>
        <w:widowControl w:val="0"/>
        <w:autoSpaceDE w:val="0"/>
        <w:autoSpaceDN w:val="0"/>
        <w:spacing w:before="90" w:line="240" w:lineRule="auto"/>
        <w:ind w:left="969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CB5BD91" w14:textId="77777777" w:rsidR="00366A95" w:rsidRPr="005B2D30" w:rsidRDefault="00366A95" w:rsidP="00366A95">
      <w:pPr>
        <w:widowControl w:val="0"/>
        <w:autoSpaceDE w:val="0"/>
        <w:autoSpaceDN w:val="0"/>
        <w:spacing w:before="90" w:line="240" w:lineRule="auto"/>
        <w:ind w:left="969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3363F29" w14:textId="77777777" w:rsidR="00366A95" w:rsidRPr="005B2D30" w:rsidRDefault="00366A95" w:rsidP="00366A95">
      <w:pPr>
        <w:widowControl w:val="0"/>
        <w:autoSpaceDE w:val="0"/>
        <w:autoSpaceDN w:val="0"/>
        <w:spacing w:before="90" w:line="240" w:lineRule="auto"/>
        <w:ind w:left="969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321FFC9" w14:textId="77777777" w:rsidR="00366A95" w:rsidRDefault="00366A95" w:rsidP="00366A95">
      <w:pPr>
        <w:widowControl w:val="0"/>
        <w:autoSpaceDE w:val="0"/>
        <w:autoSpaceDN w:val="0"/>
        <w:spacing w:before="9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УЧЕБНЫЙ ПЛАН </w:t>
      </w:r>
    </w:p>
    <w:p w14:paraId="4A5E671C" w14:textId="77777777" w:rsidR="00366A95" w:rsidRPr="005B2D30" w:rsidRDefault="00366A95" w:rsidP="00366A95">
      <w:pPr>
        <w:widowControl w:val="0"/>
        <w:autoSpaceDE w:val="0"/>
        <w:autoSpaceDN w:val="0"/>
        <w:spacing w:before="9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ОРГАНИЗОВАННОЙ ОБРАЗОВАТЕЛЬНОЙ ДЕЯТЕЛЬНОСТИ</w:t>
      </w:r>
    </w:p>
    <w:p w14:paraId="22A673A5" w14:textId="77777777" w:rsidR="00366A95" w:rsidRDefault="00B60A3B" w:rsidP="00366A95">
      <w:pPr>
        <w:widowControl w:val="0"/>
        <w:autoSpaceDE w:val="0"/>
        <w:autoSpaceDN w:val="0"/>
        <w:spacing w:before="9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МБ</w:t>
      </w:r>
      <w:r w:rsidR="00366A95">
        <w:rPr>
          <w:rFonts w:ascii="Times New Roman" w:eastAsia="Times New Roman" w:hAnsi="Times New Roman" w:cs="Times New Roman"/>
          <w:b/>
          <w:bCs/>
          <w:sz w:val="32"/>
          <w:szCs w:val="32"/>
        </w:rPr>
        <w:t>ОУ «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НШ</w:t>
      </w:r>
      <w:r w:rsidR="00366A95">
        <w:rPr>
          <w:rFonts w:ascii="Times New Roman" w:eastAsia="Times New Roman" w:hAnsi="Times New Roman" w:cs="Times New Roman"/>
          <w:b/>
          <w:bCs/>
          <w:sz w:val="32"/>
          <w:szCs w:val="32"/>
        </w:rPr>
        <w:t>- ДС №7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</w:t>
      </w:r>
      <w:r w:rsidR="00366A95" w:rsidRPr="005B2D30"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  <w:r w:rsidR="00366A95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14:paraId="66AF3C95" w14:textId="77777777" w:rsidR="00366A95" w:rsidRDefault="00366A95" w:rsidP="00366A95">
      <w:pPr>
        <w:widowControl w:val="0"/>
        <w:autoSpaceDE w:val="0"/>
        <w:autoSpaceDN w:val="0"/>
        <w:spacing w:before="9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BB41072" w14:textId="77777777" w:rsidR="00366A95" w:rsidRPr="005B2D30" w:rsidRDefault="00366A95" w:rsidP="00366A95">
      <w:pPr>
        <w:widowControl w:val="0"/>
        <w:autoSpaceDE w:val="0"/>
        <w:autoSpaceDN w:val="0"/>
        <w:spacing w:before="9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5E7C9F7" w14:textId="77777777" w:rsidR="00366A95" w:rsidRPr="005B2D30" w:rsidRDefault="00366A95" w:rsidP="00366A95">
      <w:pPr>
        <w:widowControl w:val="0"/>
        <w:autoSpaceDE w:val="0"/>
        <w:autoSpaceDN w:val="0"/>
        <w:spacing w:before="90" w:line="240" w:lineRule="auto"/>
        <w:ind w:left="969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583BFFF1" w14:textId="77777777" w:rsidR="00B60A3B" w:rsidRDefault="00B60A3B" w:rsidP="00B60A3B">
      <w:pPr>
        <w:pStyle w:val="a7"/>
      </w:pPr>
      <w:r>
        <w:rPr>
          <w:noProof/>
        </w:rPr>
        <w:drawing>
          <wp:inline distT="0" distB="0" distL="0" distR="0" wp14:anchorId="0E528DD8" wp14:editId="1018506B">
            <wp:extent cx="5790652" cy="5590540"/>
            <wp:effectExtent l="0" t="0" r="635" b="0"/>
            <wp:docPr id="124" name="Рисунок 124" descr="C:\Users\PC\Desktop\9e7d124f71820515a2194e5b92009a2b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9e7d124f71820515a2194e5b92009a2b_b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50" cy="561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69A18" w14:textId="77777777" w:rsidR="00693571" w:rsidRDefault="00693571">
      <w:pPr>
        <w:sectPr w:rsidR="00693571">
          <w:type w:val="continuous"/>
          <w:pgSz w:w="11905" w:h="16837"/>
          <w:pgMar w:top="1134" w:right="850" w:bottom="1134" w:left="1701" w:header="0" w:footer="0" w:gutter="0"/>
          <w:cols w:space="708"/>
        </w:sectPr>
      </w:pPr>
    </w:p>
    <w:p w14:paraId="13E24085" w14:textId="77777777" w:rsidR="00693571" w:rsidRDefault="009817A8">
      <w:pPr>
        <w:widowControl w:val="0"/>
        <w:tabs>
          <w:tab w:val="left" w:pos="3039"/>
        </w:tabs>
        <w:spacing w:line="240" w:lineRule="auto"/>
        <w:ind w:left="217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0" w:name="_page_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0FD1CE26" wp14:editId="7EDE40E6">
                <wp:simplePos x="0" y="0"/>
                <wp:positionH relativeFrom="page">
                  <wp:posOffset>701344</wp:posOffset>
                </wp:positionH>
                <wp:positionV relativeFrom="paragraph">
                  <wp:posOffset>1269</wp:posOffset>
                </wp:positionV>
                <wp:extent cx="6342253" cy="268223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2253" cy="2682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42253" h="268223">
                              <a:moveTo>
                                <a:pt x="0" y="0"/>
                              </a:moveTo>
                              <a:lnTo>
                                <a:pt x="0" y="268223"/>
                              </a:lnTo>
                              <a:lnTo>
                                <a:pt x="6342253" y="268223"/>
                              </a:lnTo>
                              <a:lnTo>
                                <a:pt x="63422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5ADEE6" id="drawingObject3" o:spid="_x0000_s1026" style="position:absolute;margin-left:55.2pt;margin-top:.1pt;width:499.4pt;height:21.1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42253,26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" o:allowincell="f" path="m,l,268223r6342253,l6342253,,,xe" fillcolor="red" stroked="f">
                <v:path arrowok="t" textboxrect="0,0,6342253,26822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КА</w:t>
      </w:r>
    </w:p>
    <w:p w14:paraId="69D1F1D3" w14:textId="77777777" w:rsidR="00693571" w:rsidRDefault="00693571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6371EBE" w14:textId="77777777" w:rsidR="0048073E" w:rsidRPr="0048073E" w:rsidRDefault="009817A8" w:rsidP="0048073E">
      <w:pPr>
        <w:pStyle w:val="a9"/>
        <w:widowControl w:val="0"/>
        <w:numPr>
          <w:ilvl w:val="1"/>
          <w:numId w:val="6"/>
        </w:numPr>
        <w:spacing w:line="271" w:lineRule="auto"/>
        <w:ind w:right="2846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2F6CA121" wp14:editId="756E4647">
                <wp:simplePos x="0" y="0"/>
                <wp:positionH relativeFrom="page">
                  <wp:posOffset>701344</wp:posOffset>
                </wp:positionH>
                <wp:positionV relativeFrom="paragraph">
                  <wp:posOffset>1925</wp:posOffset>
                </wp:positionV>
                <wp:extent cx="6342253" cy="234694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2253" cy="234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42253" h="234694">
                              <a:moveTo>
                                <a:pt x="0" y="0"/>
                              </a:moveTo>
                              <a:lnTo>
                                <a:pt x="0" y="234694"/>
                              </a:lnTo>
                              <a:lnTo>
                                <a:pt x="6342253" y="234694"/>
                              </a:lnTo>
                              <a:lnTo>
                                <a:pt x="63422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DE8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B307BA" id="drawingObject4" o:spid="_x0000_s1026" style="position:absolute;margin-left:55.2pt;margin-top:.15pt;width:499.4pt;height:18.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42253,23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" o:allowincell="f" path="m,l,234694r6342253,l6342253,,,xe" fillcolor="#b6dde8" stroked="f">
                <v:path arrowok="t" textboxrect="0,0,6342253,234694"/>
                <w10:wrap anchorx="page"/>
              </v:shape>
            </w:pict>
          </mc:Fallback>
        </mc:AlternateContent>
      </w:r>
      <w:r w:rsidRPr="0048073E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но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 w:rsidRPr="00480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8073E" w:rsidRPr="0048073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база.</w:t>
      </w:r>
      <w:r w:rsidR="0048073E" w:rsidRPr="00480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14:paraId="7BA338DC" w14:textId="77777777" w:rsidR="00693571" w:rsidRPr="0048073E" w:rsidRDefault="0048073E" w:rsidP="0048073E">
      <w:pPr>
        <w:pStyle w:val="a9"/>
        <w:widowControl w:val="0"/>
        <w:spacing w:line="271" w:lineRule="auto"/>
        <w:ind w:left="1353" w:right="2846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48073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="009817A8" w:rsidRPr="0048073E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Уче</w:t>
      </w:r>
      <w:r w:rsidR="009817A8" w:rsidRPr="0048073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8"/>
        </w:rPr>
        <w:t>б</w:t>
      </w:r>
      <w:r w:rsidR="009817A8" w:rsidRPr="0048073E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ный</w:t>
      </w:r>
      <w:r w:rsidR="009817A8" w:rsidRPr="0048073E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</w:rPr>
        <w:t xml:space="preserve"> </w:t>
      </w:r>
      <w:r w:rsidR="009817A8" w:rsidRPr="0048073E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пл</w:t>
      </w:r>
      <w:r w:rsidR="009817A8" w:rsidRPr="0048073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="009817A8" w:rsidRPr="0048073E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н</w:t>
      </w:r>
      <w:r w:rsidR="009817A8" w:rsidRPr="0048073E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</w:rPr>
        <w:t xml:space="preserve"> </w:t>
      </w:r>
      <w:r w:rsidR="009817A8" w:rsidRPr="0048073E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р</w:t>
      </w:r>
      <w:r w:rsidR="009817A8" w:rsidRPr="0048073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="009817A8" w:rsidRPr="0048073E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зр</w:t>
      </w:r>
      <w:r w:rsidR="009817A8" w:rsidRPr="0048073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="009817A8" w:rsidRPr="0048073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8"/>
        </w:rPr>
        <w:t>б</w:t>
      </w:r>
      <w:r w:rsidR="009817A8" w:rsidRPr="0048073E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отан</w:t>
      </w:r>
      <w:r w:rsidR="009817A8" w:rsidRPr="0048073E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</w:rPr>
        <w:t xml:space="preserve"> </w:t>
      </w:r>
      <w:r w:rsidR="009817A8" w:rsidRPr="0048073E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на</w:t>
      </w:r>
      <w:r w:rsidR="009817A8" w:rsidRPr="0048073E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</w:rPr>
        <w:t xml:space="preserve"> </w:t>
      </w:r>
      <w:r w:rsidR="009817A8" w:rsidRPr="0048073E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основ</w:t>
      </w:r>
      <w:r w:rsidR="009817A8" w:rsidRPr="0048073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="009817A8" w:rsidRPr="0048073E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н</w:t>
      </w:r>
      <w:r w:rsidR="009817A8" w:rsidRPr="0048073E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8"/>
        </w:rPr>
        <w:t>ии</w:t>
      </w:r>
      <w:r w:rsidR="009817A8" w:rsidRPr="0048073E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:</w:t>
      </w:r>
    </w:p>
    <w:p w14:paraId="3FC947F5" w14:textId="77777777" w:rsidR="0048073E" w:rsidRPr="0051201F" w:rsidRDefault="0048073E" w:rsidP="0048073E">
      <w:pPr>
        <w:numPr>
          <w:ilvl w:val="0"/>
          <w:numId w:val="5"/>
        </w:numPr>
        <w:spacing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01F">
        <w:rPr>
          <w:rFonts w:ascii="Times New Roman" w:eastAsia="Times New Roman" w:hAnsi="Times New Roman" w:cs="Times New Roman"/>
          <w:sz w:val="24"/>
          <w:szCs w:val="24"/>
        </w:rPr>
        <w:t>Конвенция о правах ребенка;</w:t>
      </w:r>
    </w:p>
    <w:p w14:paraId="27DA5B8C" w14:textId="77777777" w:rsidR="0048073E" w:rsidRPr="0051201F" w:rsidRDefault="0048073E" w:rsidP="0048073E">
      <w:pPr>
        <w:numPr>
          <w:ilvl w:val="0"/>
          <w:numId w:val="5"/>
        </w:numPr>
        <w:spacing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01F">
        <w:rPr>
          <w:rFonts w:ascii="Times New Roman" w:eastAsia="Times New Roman" w:hAnsi="Times New Roman" w:cs="Times New Roman"/>
          <w:sz w:val="24"/>
          <w:szCs w:val="24"/>
        </w:rPr>
        <w:t>Федеральный закон от 29.12.2012 г. № 273-Ф3 «Об образовании в Российской Федерации (ред. от 22.06.2024 г. с изм. и доп., вступ. в силу с 01.09.2024 г.);</w:t>
      </w:r>
    </w:p>
    <w:p w14:paraId="7EF6BFA8" w14:textId="77777777" w:rsidR="0048073E" w:rsidRPr="0051201F" w:rsidRDefault="0048073E" w:rsidP="0048073E">
      <w:pPr>
        <w:numPr>
          <w:ilvl w:val="0"/>
          <w:numId w:val="5"/>
        </w:numPr>
        <w:spacing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01F">
        <w:rPr>
          <w:rFonts w:ascii="Times New Roman" w:eastAsia="Times New Roman" w:hAnsi="Times New Roman" w:cs="Times New Roman"/>
          <w:sz w:val="24"/>
          <w:szCs w:val="24"/>
        </w:rPr>
        <w:t>Федеральный закон от 31.07.2020 № 304-ФЗ «О внесении изменения в Федеральный закон «об образовании в Российской Федерации» по вопросам воспитания обучающихся»;</w:t>
      </w:r>
    </w:p>
    <w:p w14:paraId="5B2379E7" w14:textId="77777777" w:rsidR="0048073E" w:rsidRPr="0051201F" w:rsidRDefault="0048073E" w:rsidP="0048073E">
      <w:pPr>
        <w:numPr>
          <w:ilvl w:val="0"/>
          <w:numId w:val="5"/>
        </w:numPr>
        <w:spacing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01F">
        <w:rPr>
          <w:rFonts w:ascii="Times New Roman" w:eastAsia="Times New Roman" w:hAnsi="Times New Roman" w:cs="Times New Roman"/>
          <w:sz w:val="24"/>
          <w:szCs w:val="24"/>
        </w:rPr>
        <w:t xml:space="preserve"> Федеральный государственный образовательный стандарт дошкольного образования (утв. приказом Министерства образования и науки РФ от 17 октября 2013 г. № 1155);</w:t>
      </w:r>
    </w:p>
    <w:p w14:paraId="7B088614" w14:textId="77777777" w:rsidR="0048073E" w:rsidRPr="0051201F" w:rsidRDefault="0048073E" w:rsidP="0048073E">
      <w:pPr>
        <w:numPr>
          <w:ilvl w:val="0"/>
          <w:numId w:val="5"/>
        </w:numPr>
        <w:spacing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01F">
        <w:rPr>
          <w:rFonts w:ascii="Times New Roman" w:eastAsia="Times New Roman" w:hAnsi="Times New Roman" w:cs="Times New Roman"/>
          <w:sz w:val="24"/>
          <w:szCs w:val="24"/>
        </w:rPr>
        <w:t xml:space="preserve">Федеральная образовательная программа дошкольного образования (Утверждена приказом Министерства просвещения Российской Федерации от 25 ноября 2022 г. N 102, </w:t>
      </w:r>
      <w:proofErr w:type="spellStart"/>
      <w:r w:rsidRPr="0051201F">
        <w:rPr>
          <w:rFonts w:ascii="Times New Roman" w:hAnsi="Times New Roman" w:cs="Times New Roman"/>
          <w:sz w:val="24"/>
          <w:szCs w:val="24"/>
        </w:rPr>
        <w:t>вст</w:t>
      </w:r>
      <w:proofErr w:type="spellEnd"/>
      <w:r w:rsidRPr="0051201F">
        <w:rPr>
          <w:rFonts w:ascii="Times New Roman" w:hAnsi="Times New Roman" w:cs="Times New Roman"/>
          <w:sz w:val="24"/>
          <w:szCs w:val="24"/>
        </w:rPr>
        <w:t>. в силу 1 сентября 2023 года</w:t>
      </w:r>
      <w:r w:rsidRPr="0051201F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110CB470" w14:textId="77777777" w:rsidR="0048073E" w:rsidRPr="0051201F" w:rsidRDefault="0048073E" w:rsidP="0048073E">
      <w:pPr>
        <w:numPr>
          <w:ilvl w:val="0"/>
          <w:numId w:val="5"/>
        </w:numPr>
        <w:spacing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01F">
        <w:rPr>
          <w:rFonts w:ascii="Times New Roman" w:eastAsia="Times New Roman" w:hAnsi="Times New Roman" w:cs="Times New Roman"/>
          <w:sz w:val="24"/>
          <w:szCs w:val="24"/>
        </w:rPr>
        <w:t>Приказ Министерства просвещения Российской Федерации о т25.11.2022 № 1028 «Об утверждении федеральной образовательной программы дошкольного образования» (Зарегистрирован 28.12.2022 г. № 71847);</w:t>
      </w:r>
    </w:p>
    <w:p w14:paraId="2F72FA3D" w14:textId="77777777" w:rsidR="0048073E" w:rsidRPr="0051201F" w:rsidRDefault="0048073E" w:rsidP="0048073E">
      <w:pPr>
        <w:numPr>
          <w:ilvl w:val="0"/>
          <w:numId w:val="5"/>
        </w:numPr>
        <w:spacing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01F">
        <w:rPr>
          <w:rFonts w:ascii="Times New Roman" w:eastAsia="Times New Roman" w:hAnsi="Times New Roman" w:cs="Times New Roman"/>
          <w:sz w:val="24"/>
          <w:szCs w:val="24"/>
        </w:rPr>
        <w:t>СанПиН 2.4.3648-20 «Санитарно-эпидемиологические требования к организациям воспитания и обучения, отдыха и оздоровления детей и молодежи», утв. Постановлением Главного государственного санитарного врача РФ 28.09.2020 г. № 28;</w:t>
      </w:r>
    </w:p>
    <w:p w14:paraId="68F6CFEC" w14:textId="77777777" w:rsidR="0048073E" w:rsidRPr="0051201F" w:rsidRDefault="0048073E" w:rsidP="0048073E">
      <w:pPr>
        <w:numPr>
          <w:ilvl w:val="0"/>
          <w:numId w:val="5"/>
        </w:numPr>
        <w:spacing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01F">
        <w:rPr>
          <w:rFonts w:ascii="Times New Roman" w:eastAsia="Times New Roman" w:hAnsi="Times New Roman" w:cs="Times New Roman"/>
          <w:sz w:val="24"/>
          <w:szCs w:val="24"/>
        </w:rPr>
        <w:t>СанПиН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(COVID-19)", изм. от 24.03.2021;</w:t>
      </w:r>
    </w:p>
    <w:p w14:paraId="5F9381CD" w14:textId="77777777" w:rsidR="0048073E" w:rsidRPr="0051201F" w:rsidRDefault="0048073E" w:rsidP="0048073E">
      <w:pPr>
        <w:numPr>
          <w:ilvl w:val="0"/>
          <w:numId w:val="5"/>
        </w:numPr>
        <w:spacing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01F">
        <w:rPr>
          <w:rFonts w:ascii="Times New Roman" w:eastAsia="Times New Roman" w:hAnsi="Times New Roman" w:cs="Times New Roman"/>
          <w:bCs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утв.</w:t>
      </w:r>
      <w:r w:rsidRPr="0051201F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Постановлением Главного государственного санитарного врача РФ</w:t>
      </w:r>
      <w:r w:rsidRPr="0051201F">
        <w:rPr>
          <w:rFonts w:ascii="Times New Roman" w:eastAsia="Times New Roman" w:hAnsi="Times New Roman" w:cs="Times New Roman"/>
          <w:bCs/>
          <w:sz w:val="24"/>
          <w:szCs w:val="24"/>
        </w:rPr>
        <w:t xml:space="preserve"> 28 января 2021 года № 2;</w:t>
      </w:r>
    </w:p>
    <w:p w14:paraId="38E772FC" w14:textId="77777777" w:rsidR="0048073E" w:rsidRPr="0051201F" w:rsidRDefault="0048073E" w:rsidP="0048073E">
      <w:pPr>
        <w:numPr>
          <w:ilvl w:val="0"/>
          <w:numId w:val="5"/>
        </w:numPr>
        <w:spacing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01F">
        <w:rPr>
          <w:rFonts w:ascii="Times New Roman" w:eastAsia="Times New Roman" w:hAnsi="Times New Roman" w:cs="Times New Roman"/>
          <w:bCs/>
          <w:sz w:val="24"/>
          <w:szCs w:val="24"/>
        </w:rPr>
        <w:t>Приказ Министерства просвещения Российской Федерации от 15</w:t>
      </w:r>
      <w:r w:rsidRPr="0051201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1201F">
        <w:rPr>
          <w:rFonts w:ascii="Times New Roman" w:eastAsia="Times New Roman" w:hAnsi="Times New Roman" w:cs="Times New Roman"/>
          <w:bCs/>
          <w:sz w:val="24"/>
          <w:szCs w:val="24"/>
        </w:rPr>
        <w:t>05</w:t>
      </w:r>
      <w:r w:rsidRPr="0051201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1201F">
        <w:rPr>
          <w:rFonts w:ascii="Times New Roman" w:eastAsia="Times New Roman" w:hAnsi="Times New Roman" w:cs="Times New Roman"/>
          <w:bCs/>
          <w:sz w:val="24"/>
          <w:szCs w:val="24"/>
        </w:rPr>
        <w:t>2020</w:t>
      </w:r>
      <w:r w:rsidRPr="0051201F">
        <w:rPr>
          <w:rFonts w:ascii="Times New Roman" w:eastAsia="Times New Roman" w:hAnsi="Times New Roman" w:cs="Times New Roman"/>
          <w:sz w:val="24"/>
          <w:szCs w:val="24"/>
        </w:rPr>
        <w:t xml:space="preserve"> № </w:t>
      </w:r>
      <w:r w:rsidRPr="0051201F">
        <w:rPr>
          <w:rFonts w:ascii="Times New Roman" w:eastAsia="Times New Roman" w:hAnsi="Times New Roman" w:cs="Times New Roman"/>
          <w:bCs/>
          <w:sz w:val="24"/>
          <w:szCs w:val="24"/>
        </w:rPr>
        <w:t>236</w:t>
      </w:r>
      <w:r w:rsidRPr="0051201F">
        <w:rPr>
          <w:rFonts w:ascii="Times New Roman" w:eastAsia="Times New Roman" w:hAnsi="Times New Roman" w:cs="Times New Roman"/>
          <w:sz w:val="24"/>
          <w:szCs w:val="24"/>
        </w:rPr>
        <w:t xml:space="preserve"> «Об утверждении Порядка приема на обучение по образовательным программам дошкольного образования»;</w:t>
      </w:r>
    </w:p>
    <w:p w14:paraId="2232FB66" w14:textId="77777777" w:rsidR="0048073E" w:rsidRPr="0051201F" w:rsidRDefault="0048073E" w:rsidP="0048073E">
      <w:pPr>
        <w:numPr>
          <w:ilvl w:val="0"/>
          <w:numId w:val="5"/>
        </w:numPr>
        <w:spacing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01F">
        <w:rPr>
          <w:rFonts w:ascii="Times New Roman" w:eastAsia="Times New Roman" w:hAnsi="Times New Roman" w:cs="Times New Roman"/>
          <w:sz w:val="24"/>
          <w:szCs w:val="24"/>
        </w:rPr>
        <w:t>Приказ Министерства просвещения РФ от 8 сентября 2020 г. N 471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 мая 2020 г. № 236;</w:t>
      </w:r>
    </w:p>
    <w:p w14:paraId="18E34755" w14:textId="77777777" w:rsidR="0048073E" w:rsidRPr="0051201F" w:rsidRDefault="0048073E" w:rsidP="0048073E">
      <w:pPr>
        <w:numPr>
          <w:ilvl w:val="0"/>
          <w:numId w:val="5"/>
        </w:numPr>
        <w:spacing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01F">
        <w:rPr>
          <w:rFonts w:ascii="Times New Roman" w:eastAsia="Times New Roman" w:hAnsi="Times New Roman" w:cs="Times New Roman"/>
          <w:sz w:val="24"/>
          <w:szCs w:val="24"/>
        </w:rPr>
        <w:t xml:space="preserve">Приказ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</w:t>
      </w:r>
    </w:p>
    <w:p w14:paraId="62344219" w14:textId="77777777" w:rsidR="0048073E" w:rsidRPr="0051201F" w:rsidRDefault="0048073E" w:rsidP="0048073E">
      <w:pPr>
        <w:numPr>
          <w:ilvl w:val="0"/>
          <w:numId w:val="5"/>
        </w:numPr>
        <w:spacing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01F">
        <w:rPr>
          <w:rFonts w:ascii="Times New Roman" w:eastAsia="Times New Roman" w:hAnsi="Times New Roman" w:cs="Times New Roman"/>
          <w:sz w:val="24"/>
          <w:szCs w:val="24"/>
        </w:rPr>
        <w:t>Письмо Министерства образования РФ «Требования к содержанию и оформлению образовательных программ дополнительного образования детей» от 18 июня 2003 г. N 28-02-484/16;</w:t>
      </w:r>
    </w:p>
    <w:p w14:paraId="09D89818" w14:textId="77777777" w:rsidR="0048073E" w:rsidRPr="0051201F" w:rsidRDefault="0048073E" w:rsidP="0048073E">
      <w:pPr>
        <w:numPr>
          <w:ilvl w:val="0"/>
          <w:numId w:val="5"/>
        </w:numPr>
        <w:spacing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201F">
        <w:rPr>
          <w:rFonts w:ascii="Times New Roman" w:eastAsia="Times New Roman" w:hAnsi="Times New Roman" w:cs="Times New Roman"/>
          <w:sz w:val="24"/>
          <w:szCs w:val="24"/>
        </w:rPr>
        <w:t xml:space="preserve">Устав 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bidi="hi-IN"/>
        </w:rPr>
        <w:t>МБ</w:t>
      </w:r>
      <w:r w:rsidRPr="00650AF4">
        <w:rPr>
          <w:rFonts w:ascii="Times New Roman" w:eastAsia="Times New Roman" w:hAnsi="Times New Roman" w:cs="Times New Roman"/>
          <w:kern w:val="1"/>
          <w:sz w:val="24"/>
          <w:szCs w:val="24"/>
          <w:lang w:bidi="hi-IN"/>
        </w:rPr>
        <w:t>ОУ №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bidi="hi-IN"/>
        </w:rPr>
        <w:t>71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54F907B" w14:textId="77777777" w:rsidR="00880A03" w:rsidRDefault="0048073E" w:rsidP="00880A03">
      <w:pPr>
        <w:numPr>
          <w:ilvl w:val="0"/>
          <w:numId w:val="5"/>
        </w:numPr>
        <w:spacing w:line="240" w:lineRule="auto"/>
        <w:ind w:right="57"/>
        <w:contextualSpacing/>
        <w:jc w:val="both"/>
        <w:rPr>
          <w:sz w:val="24"/>
          <w:szCs w:val="24"/>
        </w:rPr>
      </w:pPr>
      <w:r w:rsidRPr="00273D23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программа дошкольного образования 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bidi="hi-IN"/>
        </w:rPr>
        <w:t>МБ</w:t>
      </w:r>
      <w:r w:rsidRPr="00650AF4">
        <w:rPr>
          <w:rFonts w:ascii="Times New Roman" w:eastAsia="Times New Roman" w:hAnsi="Times New Roman" w:cs="Times New Roman"/>
          <w:kern w:val="1"/>
          <w:sz w:val="24"/>
          <w:szCs w:val="24"/>
          <w:lang w:bidi="hi-IN"/>
        </w:rPr>
        <w:t>ОУ №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bidi="hi-IN"/>
        </w:rPr>
        <w:t>71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66AEA0" w14:textId="77777777" w:rsidR="00BF052D" w:rsidRPr="00880A03" w:rsidRDefault="009817A8" w:rsidP="00880A03">
      <w:pPr>
        <w:numPr>
          <w:ilvl w:val="0"/>
          <w:numId w:val="5"/>
        </w:numPr>
        <w:spacing w:line="240" w:lineRule="auto"/>
        <w:ind w:right="57"/>
        <w:contextualSpacing/>
        <w:jc w:val="both"/>
        <w:rPr>
          <w:sz w:val="24"/>
          <w:szCs w:val="24"/>
        </w:rPr>
      </w:pPr>
      <w:r w:rsidRPr="00880A0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8"/>
        </w:rPr>
        <w:t>А</w:t>
      </w:r>
      <w:r w:rsidRPr="00880A0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8"/>
        </w:rPr>
        <w:t>дап</w:t>
      </w:r>
      <w:r w:rsidRPr="00880A0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8"/>
        </w:rPr>
        <w:t>т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иров</w:t>
      </w:r>
      <w:r w:rsidRPr="00880A03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8"/>
        </w:rPr>
        <w:t>а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нн</w:t>
      </w:r>
      <w:r w:rsidRPr="00880A0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8"/>
        </w:rPr>
        <w:t>а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я</w:t>
      </w:r>
      <w:r w:rsidRPr="00880A03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Pr="00880A0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8"/>
        </w:rPr>
        <w:t>о</w:t>
      </w:r>
      <w:r w:rsidRPr="00880A0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8"/>
        </w:rPr>
        <w:t>с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н</w:t>
      </w:r>
      <w:r w:rsidRPr="00880A0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8"/>
        </w:rPr>
        <w:t>о</w:t>
      </w:r>
      <w:r w:rsidRPr="00880A03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8"/>
        </w:rPr>
        <w:t>в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н</w:t>
      </w:r>
      <w:r w:rsidRPr="00880A0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я</w:t>
      </w:r>
      <w:r w:rsidRPr="00880A03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о</w:t>
      </w:r>
      <w:r w:rsidRPr="00880A0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8"/>
        </w:rPr>
        <w:t>б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р</w:t>
      </w:r>
      <w:r w:rsidRPr="00880A0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зова</w:t>
      </w:r>
      <w:r w:rsidRPr="00880A0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8"/>
        </w:rPr>
        <w:t>т</w:t>
      </w:r>
      <w:r w:rsidRPr="00880A0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8"/>
        </w:rPr>
        <w:t>е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льн</w:t>
      </w:r>
      <w:r w:rsidRPr="00880A0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я</w:t>
      </w:r>
      <w:r w:rsidRPr="00880A03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про</w:t>
      </w:r>
      <w:r w:rsidRPr="00880A0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8"/>
        </w:rPr>
        <w:t>г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р</w:t>
      </w:r>
      <w:r w:rsidRPr="00880A0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8"/>
        </w:rPr>
        <w:t>амма</w:t>
      </w:r>
      <w:r w:rsidRPr="00880A03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Pr="00880A0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8"/>
        </w:rPr>
        <w:t>д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о</w:t>
      </w:r>
      <w:r w:rsidRPr="00880A0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8"/>
        </w:rPr>
        <w:t>ш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кол</w:t>
      </w:r>
      <w:r w:rsidRPr="00880A0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8"/>
        </w:rPr>
        <w:t>ь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но</w:t>
      </w:r>
      <w:r w:rsidRPr="00880A03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8"/>
        </w:rPr>
        <w:t>г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о</w:t>
      </w:r>
      <w:r w:rsidRPr="00880A03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о</w:t>
      </w:r>
      <w:r w:rsidRPr="00880A0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8"/>
        </w:rPr>
        <w:t>б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р</w:t>
      </w:r>
      <w:r w:rsidRPr="00880A0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8"/>
        </w:rPr>
        <w:t>а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зования</w:t>
      </w:r>
      <w:r w:rsidRPr="00880A03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</w:rPr>
        <w:t xml:space="preserve"> </w:t>
      </w:r>
      <w:r w:rsidRPr="00880A0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8"/>
        </w:rPr>
        <w:t>Д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О</w:t>
      </w:r>
      <w:r w:rsidRPr="00880A0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8"/>
        </w:rPr>
        <w:t>У</w:t>
      </w:r>
      <w:r w:rsidRPr="00880A03">
        <w:rPr>
          <w:rFonts w:ascii="Times New Roman" w:eastAsia="Times New Roman" w:hAnsi="Times New Roman" w:cs="Times New Roman"/>
          <w:color w:val="000000"/>
          <w:w w:val="99"/>
          <w:sz w:val="24"/>
          <w:szCs w:val="28"/>
        </w:rPr>
        <w:t>.</w:t>
      </w:r>
    </w:p>
    <w:p w14:paraId="46461833" w14:textId="77777777" w:rsidR="00693571" w:rsidRPr="00880A03" w:rsidRDefault="009817A8" w:rsidP="00880A03">
      <w:pPr>
        <w:pStyle w:val="a4"/>
        <w:rPr>
          <w:rFonts w:ascii="Times New Roman" w:hAnsi="Times New Roman" w:cs="Times New Roman"/>
          <w:sz w:val="24"/>
          <w:szCs w:val="24"/>
        </w:rPr>
        <w:sectPr w:rsidR="00693571" w:rsidRPr="00880A03" w:rsidSect="00BF052D">
          <w:pgSz w:w="11904" w:h="16838"/>
          <w:pgMar w:top="848" w:right="1131" w:bottom="1041" w:left="1133" w:header="0" w:footer="0" w:gutter="0"/>
          <w:cols w:space="708"/>
        </w:sectPr>
      </w:pPr>
      <w:r w:rsidRPr="00880A03">
        <w:rPr>
          <w:rFonts w:ascii="Times New Roman" w:hAnsi="Times New Roman" w:cs="Times New Roman"/>
          <w:b/>
          <w:bCs/>
          <w:w w:val="99"/>
          <w:sz w:val="24"/>
          <w:szCs w:val="24"/>
        </w:rPr>
        <w:t>Уч</w:t>
      </w:r>
      <w:r w:rsidRPr="00880A03"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  <w:t>е</w:t>
      </w:r>
      <w:r w:rsidRPr="00880A03">
        <w:rPr>
          <w:rFonts w:ascii="Times New Roman" w:hAnsi="Times New Roman" w:cs="Times New Roman"/>
          <w:b/>
          <w:bCs/>
          <w:w w:val="99"/>
          <w:sz w:val="24"/>
          <w:szCs w:val="24"/>
        </w:rPr>
        <w:t>бный</w:t>
      </w:r>
      <w:r w:rsidRPr="00880A03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b/>
          <w:bCs/>
          <w:w w:val="99"/>
          <w:sz w:val="24"/>
          <w:szCs w:val="24"/>
        </w:rPr>
        <w:t>п</w:t>
      </w:r>
      <w:r w:rsidRPr="00880A03">
        <w:rPr>
          <w:rFonts w:ascii="Times New Roman" w:hAnsi="Times New Roman" w:cs="Times New Roman"/>
          <w:b/>
          <w:bCs/>
          <w:spacing w:val="2"/>
          <w:w w:val="99"/>
          <w:sz w:val="24"/>
          <w:szCs w:val="24"/>
        </w:rPr>
        <w:t>л</w:t>
      </w:r>
      <w:r w:rsidRPr="00880A03">
        <w:rPr>
          <w:rFonts w:ascii="Times New Roman" w:hAnsi="Times New Roman" w:cs="Times New Roman"/>
          <w:b/>
          <w:bCs/>
          <w:w w:val="99"/>
          <w:sz w:val="24"/>
          <w:szCs w:val="24"/>
        </w:rPr>
        <w:t>ан</w:t>
      </w:r>
      <w:r w:rsidRPr="00880A03">
        <w:rPr>
          <w:rFonts w:ascii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spacing w:val="6"/>
          <w:w w:val="99"/>
          <w:sz w:val="24"/>
          <w:szCs w:val="24"/>
        </w:rPr>
        <w:t>м</w:t>
      </w:r>
      <w:r w:rsidRPr="00880A03">
        <w:rPr>
          <w:rFonts w:ascii="Times New Roman" w:hAnsi="Times New Roman" w:cs="Times New Roman"/>
          <w:spacing w:val="-4"/>
          <w:w w:val="99"/>
          <w:sz w:val="24"/>
          <w:szCs w:val="24"/>
        </w:rPr>
        <w:t>у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880A03">
        <w:rPr>
          <w:rFonts w:ascii="Times New Roman" w:hAnsi="Times New Roman" w:cs="Times New Roman"/>
          <w:spacing w:val="5"/>
          <w:w w:val="99"/>
          <w:sz w:val="24"/>
          <w:szCs w:val="24"/>
        </w:rPr>
        <w:t>и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ципа</w:t>
      </w:r>
      <w:r w:rsidRPr="00880A03">
        <w:rPr>
          <w:rFonts w:ascii="Times New Roman" w:hAnsi="Times New Roman" w:cs="Times New Roman"/>
          <w:spacing w:val="5"/>
          <w:w w:val="99"/>
          <w:sz w:val="24"/>
          <w:szCs w:val="24"/>
        </w:rPr>
        <w:t>л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ьно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г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spacing w:val="2"/>
          <w:w w:val="99"/>
          <w:sz w:val="24"/>
          <w:szCs w:val="24"/>
        </w:rPr>
        <w:t>б</w:t>
      </w:r>
      <w:r w:rsidRPr="00880A03">
        <w:rPr>
          <w:rFonts w:ascii="Times New Roman" w:hAnsi="Times New Roman" w:cs="Times New Roman"/>
          <w:spacing w:val="-1"/>
          <w:w w:val="99"/>
          <w:sz w:val="24"/>
          <w:szCs w:val="24"/>
        </w:rPr>
        <w:t>ю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д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ж</w:t>
      </w:r>
      <w:r w:rsidRPr="00880A03">
        <w:rPr>
          <w:rFonts w:ascii="Times New Roman" w:hAnsi="Times New Roman" w:cs="Times New Roman"/>
          <w:spacing w:val="5"/>
          <w:w w:val="99"/>
          <w:sz w:val="24"/>
          <w:szCs w:val="24"/>
        </w:rPr>
        <w:t>е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тного</w:t>
      </w:r>
      <w:r w:rsidRPr="00880A03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880A03" w:rsidRPr="00880A03">
        <w:rPr>
          <w:rFonts w:ascii="Times New Roman" w:hAnsi="Times New Roman" w:cs="Times New Roman"/>
          <w:spacing w:val="2"/>
          <w:w w:val="99"/>
          <w:sz w:val="24"/>
          <w:szCs w:val="24"/>
        </w:rPr>
        <w:t>обще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pacing w:val="2"/>
          <w:w w:val="99"/>
          <w:sz w:val="24"/>
          <w:szCs w:val="24"/>
        </w:rPr>
        <w:t>б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аз</w:t>
      </w:r>
      <w:r w:rsidRPr="00880A03">
        <w:rPr>
          <w:rFonts w:ascii="Times New Roman" w:hAnsi="Times New Roman" w:cs="Times New Roman"/>
          <w:spacing w:val="5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в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а</w:t>
      </w:r>
      <w:r w:rsidRPr="00880A03">
        <w:rPr>
          <w:rFonts w:ascii="Times New Roman" w:hAnsi="Times New Roman" w:cs="Times New Roman"/>
          <w:spacing w:val="-1"/>
          <w:w w:val="99"/>
          <w:sz w:val="24"/>
          <w:szCs w:val="24"/>
        </w:rPr>
        <w:t>т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е</w:t>
      </w:r>
      <w:r w:rsidRPr="00880A03">
        <w:rPr>
          <w:rFonts w:ascii="Times New Roman" w:hAnsi="Times New Roman" w:cs="Times New Roman"/>
          <w:spacing w:val="4"/>
          <w:w w:val="99"/>
          <w:sz w:val="24"/>
          <w:szCs w:val="24"/>
        </w:rPr>
        <w:t>л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ьно</w:t>
      </w:r>
      <w:r w:rsidRPr="00880A03">
        <w:rPr>
          <w:rFonts w:ascii="Times New Roman" w:hAnsi="Times New Roman" w:cs="Times New Roman"/>
          <w:spacing w:val="5"/>
          <w:w w:val="99"/>
          <w:sz w:val="24"/>
          <w:szCs w:val="24"/>
        </w:rPr>
        <w:t>г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spacing w:val="-4"/>
          <w:w w:val="99"/>
          <w:sz w:val="24"/>
          <w:szCs w:val="24"/>
        </w:rPr>
        <w:t>у</w:t>
      </w:r>
      <w:r w:rsidRPr="00880A03">
        <w:rPr>
          <w:rFonts w:ascii="Times New Roman" w:hAnsi="Times New Roman" w:cs="Times New Roman"/>
          <w:spacing w:val="3"/>
          <w:w w:val="99"/>
          <w:sz w:val="24"/>
          <w:szCs w:val="24"/>
        </w:rPr>
        <w:t>ч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е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жд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е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ния</w:t>
      </w:r>
      <w:r w:rsidRPr="00880A03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="00880A03" w:rsidRPr="00880A03">
        <w:rPr>
          <w:rFonts w:ascii="Times New Roman" w:hAnsi="Times New Roman" w:cs="Times New Roman"/>
          <w:w w:val="99"/>
          <w:sz w:val="24"/>
          <w:szCs w:val="24"/>
        </w:rPr>
        <w:t>–</w:t>
      </w:r>
      <w:r w:rsidRPr="00880A03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="00880A03" w:rsidRPr="00880A03">
        <w:rPr>
          <w:rFonts w:ascii="Times New Roman" w:hAnsi="Times New Roman" w:cs="Times New Roman"/>
          <w:w w:val="99"/>
          <w:sz w:val="24"/>
          <w:szCs w:val="24"/>
        </w:rPr>
        <w:t>начальная школа</w:t>
      </w:r>
      <w:r w:rsidRPr="00880A03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-</w:t>
      </w:r>
      <w:r w:rsidRPr="00880A03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spacing w:val="2"/>
          <w:w w:val="99"/>
          <w:sz w:val="24"/>
          <w:szCs w:val="24"/>
        </w:rPr>
        <w:t>д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е</w:t>
      </w:r>
      <w:r w:rsidRPr="00880A03">
        <w:rPr>
          <w:rFonts w:ascii="Times New Roman" w:hAnsi="Times New Roman" w:cs="Times New Roman"/>
          <w:spacing w:val="-1"/>
          <w:w w:val="99"/>
          <w:sz w:val="24"/>
          <w:szCs w:val="24"/>
        </w:rPr>
        <w:t>т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ский</w:t>
      </w:r>
      <w:r w:rsidRPr="00880A03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с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ад</w:t>
      </w:r>
      <w:r w:rsidRPr="00880A03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№</w:t>
      </w:r>
      <w:r w:rsidRPr="00880A03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="00A33787" w:rsidRPr="00880A03">
        <w:rPr>
          <w:rFonts w:ascii="Times New Roman" w:hAnsi="Times New Roman" w:cs="Times New Roman"/>
          <w:w w:val="99"/>
          <w:sz w:val="24"/>
          <w:szCs w:val="24"/>
        </w:rPr>
        <w:t>7</w:t>
      </w:r>
      <w:r w:rsidR="00880A03" w:rsidRPr="00880A03">
        <w:rPr>
          <w:rFonts w:ascii="Times New Roman" w:hAnsi="Times New Roman" w:cs="Times New Roman"/>
          <w:w w:val="99"/>
          <w:sz w:val="24"/>
          <w:szCs w:val="24"/>
        </w:rPr>
        <w:t>1</w:t>
      </w:r>
      <w:r w:rsidRPr="00880A03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b/>
          <w:bCs/>
          <w:w w:val="99"/>
          <w:sz w:val="24"/>
          <w:szCs w:val="24"/>
        </w:rPr>
        <w:t>яв</w:t>
      </w:r>
      <w:r w:rsidRPr="00880A03"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  <w:t>л</w:t>
      </w:r>
      <w:r w:rsidRPr="00880A03">
        <w:rPr>
          <w:rFonts w:ascii="Times New Roman" w:hAnsi="Times New Roman" w:cs="Times New Roman"/>
          <w:b/>
          <w:bCs/>
          <w:w w:val="99"/>
          <w:sz w:val="24"/>
          <w:szCs w:val="24"/>
        </w:rPr>
        <w:t>яе</w:t>
      </w:r>
      <w:r w:rsidRPr="00880A03">
        <w:rPr>
          <w:rFonts w:ascii="Times New Roman" w:hAnsi="Times New Roman" w:cs="Times New Roman"/>
          <w:b/>
          <w:bCs/>
          <w:spacing w:val="2"/>
          <w:w w:val="99"/>
          <w:sz w:val="24"/>
          <w:szCs w:val="24"/>
        </w:rPr>
        <w:t>т</w:t>
      </w:r>
      <w:r w:rsidRPr="00880A03"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  <w:t>с</w:t>
      </w:r>
      <w:r w:rsidRPr="00880A03">
        <w:rPr>
          <w:rFonts w:ascii="Times New Roman" w:hAnsi="Times New Roman" w:cs="Times New Roman"/>
          <w:b/>
          <w:bCs/>
          <w:w w:val="99"/>
          <w:sz w:val="24"/>
          <w:szCs w:val="24"/>
        </w:rPr>
        <w:t>я</w:t>
      </w:r>
      <w:r w:rsidRPr="00880A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b/>
          <w:bCs/>
          <w:spacing w:val="2"/>
          <w:w w:val="99"/>
          <w:sz w:val="24"/>
          <w:szCs w:val="24"/>
        </w:rPr>
        <w:t>н</w:t>
      </w:r>
      <w:r w:rsidRPr="00880A03">
        <w:rPr>
          <w:rFonts w:ascii="Times New Roman" w:hAnsi="Times New Roman" w:cs="Times New Roman"/>
          <w:b/>
          <w:bCs/>
          <w:spacing w:val="-3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b/>
          <w:bCs/>
          <w:spacing w:val="-1"/>
          <w:w w:val="99"/>
          <w:sz w:val="24"/>
          <w:szCs w:val="24"/>
        </w:rPr>
        <w:t>р</w:t>
      </w:r>
      <w:r w:rsidRPr="00880A03">
        <w:rPr>
          <w:rFonts w:ascii="Times New Roman" w:hAnsi="Times New Roman" w:cs="Times New Roman"/>
          <w:b/>
          <w:bCs/>
          <w:spacing w:val="2"/>
          <w:w w:val="99"/>
          <w:sz w:val="24"/>
          <w:szCs w:val="24"/>
        </w:rPr>
        <w:t>м</w:t>
      </w:r>
      <w:r w:rsidRPr="00880A03">
        <w:rPr>
          <w:rFonts w:ascii="Times New Roman" w:hAnsi="Times New Roman" w:cs="Times New Roman"/>
          <w:b/>
          <w:bCs/>
          <w:spacing w:val="5"/>
          <w:w w:val="99"/>
          <w:sz w:val="24"/>
          <w:szCs w:val="24"/>
        </w:rPr>
        <w:t>а</w:t>
      </w:r>
      <w:r w:rsidRPr="00880A03">
        <w:rPr>
          <w:rFonts w:ascii="Times New Roman" w:hAnsi="Times New Roman" w:cs="Times New Roman"/>
          <w:b/>
          <w:bCs/>
          <w:w w:val="99"/>
          <w:sz w:val="24"/>
          <w:szCs w:val="24"/>
        </w:rPr>
        <w:t>т</w:t>
      </w:r>
      <w:r w:rsidRPr="00880A03"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  <w:t>и</w:t>
      </w:r>
      <w:r w:rsidRPr="00880A03">
        <w:rPr>
          <w:rFonts w:ascii="Times New Roman" w:hAnsi="Times New Roman" w:cs="Times New Roman"/>
          <w:b/>
          <w:bCs/>
          <w:w w:val="99"/>
          <w:sz w:val="24"/>
          <w:szCs w:val="24"/>
        </w:rPr>
        <w:t>в</w:t>
      </w:r>
      <w:r w:rsidRPr="00880A03">
        <w:rPr>
          <w:rFonts w:ascii="Times New Roman" w:hAnsi="Times New Roman" w:cs="Times New Roman"/>
          <w:b/>
          <w:bCs/>
          <w:spacing w:val="2"/>
          <w:w w:val="99"/>
          <w:sz w:val="24"/>
          <w:szCs w:val="24"/>
        </w:rPr>
        <w:t>н</w:t>
      </w:r>
      <w:r w:rsidRPr="00880A03">
        <w:rPr>
          <w:rFonts w:ascii="Times New Roman" w:hAnsi="Times New Roman" w:cs="Times New Roman"/>
          <w:b/>
          <w:bCs/>
          <w:w w:val="99"/>
          <w:sz w:val="24"/>
          <w:szCs w:val="24"/>
        </w:rPr>
        <w:t>ым</w:t>
      </w:r>
      <w:r w:rsidRPr="00880A03">
        <w:rPr>
          <w:rFonts w:ascii="Times New Roman" w:hAnsi="Times New Roman" w:cs="Times New Roman"/>
          <w:sz w:val="24"/>
          <w:szCs w:val="24"/>
        </w:rPr>
        <w:tab/>
      </w:r>
      <w:r w:rsidRPr="00880A03">
        <w:rPr>
          <w:rFonts w:ascii="Times New Roman" w:hAnsi="Times New Roman" w:cs="Times New Roman"/>
          <w:b/>
          <w:bCs/>
          <w:w w:val="99"/>
          <w:sz w:val="24"/>
          <w:szCs w:val="24"/>
        </w:rPr>
        <w:t>а</w:t>
      </w:r>
      <w:r w:rsidRPr="00880A03">
        <w:rPr>
          <w:rFonts w:ascii="Times New Roman" w:hAnsi="Times New Roman" w:cs="Times New Roman"/>
          <w:b/>
          <w:bCs/>
          <w:spacing w:val="3"/>
          <w:w w:val="99"/>
          <w:sz w:val="24"/>
          <w:szCs w:val="24"/>
        </w:rPr>
        <w:t>кт</w:t>
      </w:r>
      <w:r w:rsidRPr="00880A03">
        <w:rPr>
          <w:rFonts w:ascii="Times New Roman" w:hAnsi="Times New Roman" w:cs="Times New Roman"/>
          <w:b/>
          <w:bCs/>
          <w:spacing w:val="-3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b/>
          <w:bCs/>
          <w:spacing w:val="5"/>
          <w:w w:val="99"/>
          <w:sz w:val="24"/>
          <w:szCs w:val="24"/>
        </w:rPr>
        <w:t>м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,</w:t>
      </w:r>
      <w:r w:rsidR="00880A03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егл</w:t>
      </w:r>
      <w:r w:rsidRPr="00880A03">
        <w:rPr>
          <w:rFonts w:ascii="Times New Roman" w:hAnsi="Times New Roman" w:cs="Times New Roman"/>
          <w:spacing w:val="2"/>
          <w:w w:val="99"/>
          <w:sz w:val="24"/>
          <w:szCs w:val="24"/>
        </w:rPr>
        <w:t>а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менти</w:t>
      </w:r>
      <w:r w:rsidRPr="00880A03">
        <w:rPr>
          <w:rFonts w:ascii="Times New Roman" w:hAnsi="Times New Roman" w:cs="Times New Roman"/>
          <w:spacing w:val="5"/>
          <w:w w:val="99"/>
          <w:sz w:val="24"/>
          <w:szCs w:val="24"/>
        </w:rPr>
        <w:t>р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ую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щ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им</w:t>
      </w:r>
      <w:r w:rsidRPr="00880A03">
        <w:rPr>
          <w:rFonts w:ascii="Times New Roman" w:hAnsi="Times New Roman" w:cs="Times New Roman"/>
          <w:sz w:val="24"/>
          <w:szCs w:val="24"/>
        </w:rPr>
        <w:tab/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ор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ганиза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цию</w:t>
      </w:r>
      <w:r w:rsidRPr="00880A03">
        <w:rPr>
          <w:rFonts w:ascii="Times New Roman" w:hAnsi="Times New Roman" w:cs="Times New Roman"/>
          <w:sz w:val="24"/>
          <w:szCs w:val="24"/>
        </w:rPr>
        <w:tab/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pacing w:val="2"/>
          <w:w w:val="99"/>
          <w:sz w:val="24"/>
          <w:szCs w:val="24"/>
        </w:rPr>
        <w:t>б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а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зов</w:t>
      </w:r>
      <w:r w:rsidRPr="00880A03">
        <w:rPr>
          <w:rFonts w:ascii="Times New Roman" w:hAnsi="Times New Roman" w:cs="Times New Roman"/>
          <w:spacing w:val="6"/>
          <w:w w:val="99"/>
          <w:sz w:val="24"/>
          <w:szCs w:val="24"/>
        </w:rPr>
        <w:t>а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тел</w:t>
      </w:r>
      <w:r w:rsidRPr="00880A03">
        <w:rPr>
          <w:rFonts w:ascii="Times New Roman" w:hAnsi="Times New Roman" w:cs="Times New Roman"/>
          <w:spacing w:val="-1"/>
          <w:w w:val="99"/>
          <w:sz w:val="24"/>
          <w:szCs w:val="24"/>
        </w:rPr>
        <w:t>ь</w:t>
      </w:r>
      <w:r w:rsidRPr="00880A03">
        <w:rPr>
          <w:rFonts w:ascii="Times New Roman" w:hAnsi="Times New Roman" w:cs="Times New Roman"/>
          <w:spacing w:val="4"/>
          <w:w w:val="99"/>
          <w:sz w:val="24"/>
          <w:szCs w:val="24"/>
        </w:rPr>
        <w:t>н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pacing w:val="6"/>
          <w:w w:val="99"/>
          <w:sz w:val="24"/>
          <w:szCs w:val="24"/>
        </w:rPr>
        <w:t>г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проц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е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сса</w:t>
      </w:r>
      <w:r w:rsidRPr="00880A03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в</w:t>
      </w:r>
      <w:r w:rsidRPr="00880A03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spacing w:val="3"/>
          <w:w w:val="99"/>
          <w:sz w:val="24"/>
          <w:szCs w:val="24"/>
        </w:rPr>
        <w:t>Д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ОУ</w:t>
      </w:r>
      <w:r w:rsidRPr="00880A03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с</w:t>
      </w:r>
      <w:r w:rsidRPr="00880A03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spacing w:val="-4"/>
          <w:w w:val="99"/>
          <w:sz w:val="24"/>
          <w:szCs w:val="24"/>
        </w:rPr>
        <w:t>у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че</w:t>
      </w:r>
      <w:r w:rsidRPr="00880A03">
        <w:rPr>
          <w:rFonts w:ascii="Times New Roman" w:hAnsi="Times New Roman" w:cs="Times New Roman"/>
          <w:spacing w:val="-1"/>
          <w:w w:val="99"/>
          <w:sz w:val="24"/>
          <w:szCs w:val="24"/>
        </w:rPr>
        <w:t>т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ом</w:t>
      </w:r>
      <w:r w:rsidRPr="00880A03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с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е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ци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ф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880A03">
        <w:rPr>
          <w:rFonts w:ascii="Times New Roman" w:hAnsi="Times New Roman" w:cs="Times New Roman"/>
          <w:spacing w:val="3"/>
          <w:w w:val="99"/>
          <w:sz w:val="24"/>
          <w:szCs w:val="24"/>
        </w:rPr>
        <w:t>к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880A03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Учреж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д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ени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я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,</w:t>
      </w:r>
      <w:r w:rsidRPr="00880A03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про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г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а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м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м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880A03">
        <w:rPr>
          <w:rFonts w:ascii="Times New Roman" w:hAnsi="Times New Roman" w:cs="Times New Roman"/>
          <w:spacing w:val="10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-ме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то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д</w:t>
      </w:r>
      <w:r w:rsidRPr="00880A03">
        <w:rPr>
          <w:rFonts w:ascii="Times New Roman" w:hAnsi="Times New Roman" w:cs="Times New Roman"/>
          <w:spacing w:val="6"/>
          <w:w w:val="99"/>
          <w:sz w:val="24"/>
          <w:szCs w:val="24"/>
        </w:rPr>
        <w:t>и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ческо</w:t>
      </w:r>
      <w:r w:rsidRPr="00880A03">
        <w:rPr>
          <w:rFonts w:ascii="Times New Roman" w:hAnsi="Times New Roman" w:cs="Times New Roman"/>
          <w:spacing w:val="6"/>
          <w:w w:val="99"/>
          <w:sz w:val="24"/>
          <w:szCs w:val="24"/>
        </w:rPr>
        <w:t>г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о,</w:t>
      </w:r>
      <w:r w:rsidRPr="00880A03">
        <w:rPr>
          <w:rFonts w:ascii="Times New Roman" w:hAnsi="Times New Roman" w:cs="Times New Roman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ка</w:t>
      </w:r>
      <w:r w:rsidRPr="00880A03">
        <w:rPr>
          <w:rFonts w:ascii="Times New Roman" w:hAnsi="Times New Roman" w:cs="Times New Roman"/>
          <w:spacing w:val="2"/>
          <w:w w:val="99"/>
          <w:sz w:val="24"/>
          <w:szCs w:val="24"/>
        </w:rPr>
        <w:t>д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рово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г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pacing w:val="2"/>
          <w:w w:val="99"/>
          <w:sz w:val="24"/>
          <w:szCs w:val="24"/>
        </w:rPr>
        <w:t>б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еспечени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я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,</w:t>
      </w:r>
      <w:r w:rsidRPr="00880A03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spacing w:val="-3"/>
          <w:w w:val="99"/>
          <w:sz w:val="24"/>
          <w:szCs w:val="24"/>
        </w:rPr>
        <w:t>у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стан</w:t>
      </w:r>
      <w:r w:rsidRPr="00880A03">
        <w:rPr>
          <w:rFonts w:ascii="Times New Roman" w:hAnsi="Times New Roman" w:cs="Times New Roman"/>
          <w:spacing w:val="6"/>
          <w:w w:val="99"/>
          <w:sz w:val="24"/>
          <w:szCs w:val="24"/>
        </w:rPr>
        <w:t>а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вли</w:t>
      </w:r>
      <w:r w:rsidRPr="00880A03">
        <w:rPr>
          <w:rFonts w:ascii="Times New Roman" w:hAnsi="Times New Roman" w:cs="Times New Roman"/>
          <w:spacing w:val="-1"/>
          <w:w w:val="99"/>
          <w:sz w:val="24"/>
          <w:szCs w:val="24"/>
        </w:rPr>
        <w:t>в</w:t>
      </w:r>
      <w:r w:rsidRPr="00880A03">
        <w:rPr>
          <w:rFonts w:ascii="Times New Roman" w:hAnsi="Times New Roman" w:cs="Times New Roman"/>
          <w:spacing w:val="4"/>
          <w:w w:val="99"/>
          <w:sz w:val="24"/>
          <w:szCs w:val="24"/>
        </w:rPr>
        <w:t>а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ю</w:t>
      </w:r>
      <w:r w:rsidRPr="00880A03">
        <w:rPr>
          <w:rFonts w:ascii="Times New Roman" w:hAnsi="Times New Roman" w:cs="Times New Roman"/>
          <w:spacing w:val="6"/>
          <w:w w:val="99"/>
          <w:sz w:val="24"/>
          <w:szCs w:val="24"/>
        </w:rPr>
        <w:t>щ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им</w:t>
      </w:r>
      <w:r w:rsidRPr="00880A0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е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е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чень</w:t>
      </w:r>
      <w:r w:rsidRPr="00880A03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pacing w:val="2"/>
          <w:w w:val="99"/>
          <w:sz w:val="24"/>
          <w:szCs w:val="24"/>
        </w:rPr>
        <w:t>б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разовате</w:t>
      </w:r>
      <w:r w:rsidRPr="00880A03">
        <w:rPr>
          <w:rFonts w:ascii="Times New Roman" w:hAnsi="Times New Roman" w:cs="Times New Roman"/>
          <w:spacing w:val="4"/>
          <w:w w:val="99"/>
          <w:sz w:val="24"/>
          <w:szCs w:val="24"/>
        </w:rPr>
        <w:t>л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ьн</w:t>
      </w:r>
      <w:r w:rsidRPr="00880A03">
        <w:rPr>
          <w:rFonts w:ascii="Times New Roman" w:hAnsi="Times New Roman" w:cs="Times New Roman"/>
          <w:spacing w:val="5"/>
          <w:w w:val="99"/>
          <w:sz w:val="24"/>
          <w:szCs w:val="24"/>
        </w:rPr>
        <w:t>ы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х</w:t>
      </w:r>
      <w:r w:rsidRPr="00880A03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pacing w:val="2"/>
          <w:w w:val="99"/>
          <w:sz w:val="24"/>
          <w:szCs w:val="24"/>
        </w:rPr>
        <w:t>б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а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сте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й</w:t>
      </w:r>
      <w:r w:rsidRPr="00880A0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880A03">
        <w:rPr>
          <w:rFonts w:ascii="Times New Roman" w:hAnsi="Times New Roman" w:cs="Times New Roman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pacing w:val="2"/>
          <w:w w:val="99"/>
          <w:sz w:val="24"/>
          <w:szCs w:val="24"/>
        </w:rPr>
        <w:t>б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ъ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е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м</w:t>
      </w:r>
      <w:r w:rsidRPr="00880A03">
        <w:rPr>
          <w:rFonts w:ascii="Times New Roman" w:hAnsi="Times New Roman" w:cs="Times New Roman"/>
          <w:sz w:val="24"/>
          <w:szCs w:val="24"/>
        </w:rPr>
        <w:tab/>
      </w:r>
      <w:r w:rsidRPr="00880A03">
        <w:rPr>
          <w:rFonts w:ascii="Times New Roman" w:hAnsi="Times New Roman" w:cs="Times New Roman"/>
          <w:spacing w:val="-3"/>
          <w:w w:val="99"/>
          <w:sz w:val="24"/>
          <w:szCs w:val="24"/>
        </w:rPr>
        <w:t>у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чебно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г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z w:val="24"/>
          <w:szCs w:val="24"/>
        </w:rPr>
        <w:tab/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времени,</w:t>
      </w:r>
      <w:r w:rsidRPr="00880A03">
        <w:rPr>
          <w:rFonts w:ascii="Times New Roman" w:hAnsi="Times New Roman" w:cs="Times New Roman"/>
          <w:sz w:val="24"/>
          <w:szCs w:val="24"/>
        </w:rPr>
        <w:tab/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pacing w:val="3"/>
          <w:w w:val="99"/>
          <w:sz w:val="24"/>
          <w:szCs w:val="24"/>
        </w:rPr>
        <w:t>т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во</w:t>
      </w:r>
      <w:r w:rsidRPr="00880A03">
        <w:rPr>
          <w:rFonts w:ascii="Times New Roman" w:hAnsi="Times New Roman" w:cs="Times New Roman"/>
          <w:spacing w:val="2"/>
          <w:w w:val="99"/>
          <w:sz w:val="24"/>
          <w:szCs w:val="24"/>
        </w:rPr>
        <w:t>д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880A03">
        <w:rPr>
          <w:rFonts w:ascii="Times New Roman" w:hAnsi="Times New Roman" w:cs="Times New Roman"/>
          <w:spacing w:val="6"/>
          <w:w w:val="99"/>
          <w:sz w:val="24"/>
          <w:szCs w:val="24"/>
        </w:rPr>
        <w:t>м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г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z w:val="24"/>
          <w:szCs w:val="24"/>
        </w:rPr>
        <w:tab/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на</w:t>
      </w:r>
      <w:r w:rsidRPr="00880A03">
        <w:rPr>
          <w:rFonts w:ascii="Times New Roman" w:hAnsi="Times New Roman" w:cs="Times New Roman"/>
          <w:sz w:val="24"/>
          <w:szCs w:val="24"/>
        </w:rPr>
        <w:t xml:space="preserve">    </w:t>
      </w:r>
      <w:r w:rsidRPr="00880A03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проведение</w:t>
      </w:r>
      <w:r w:rsidRPr="00880A03">
        <w:rPr>
          <w:rFonts w:ascii="Times New Roman" w:hAnsi="Times New Roman" w:cs="Times New Roman"/>
          <w:sz w:val="24"/>
          <w:szCs w:val="24"/>
        </w:rPr>
        <w:t xml:space="preserve">    </w:t>
      </w:r>
      <w:r w:rsidRPr="00880A03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непо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с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едс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880A03">
        <w:rPr>
          <w:rFonts w:ascii="Times New Roman" w:hAnsi="Times New Roman" w:cs="Times New Roman"/>
          <w:spacing w:val="-1"/>
          <w:w w:val="99"/>
          <w:sz w:val="24"/>
          <w:szCs w:val="24"/>
        </w:rPr>
        <w:t>в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е</w:t>
      </w:r>
      <w:r w:rsidRPr="00880A03">
        <w:rPr>
          <w:rFonts w:ascii="Times New Roman" w:hAnsi="Times New Roman" w:cs="Times New Roman"/>
          <w:spacing w:val="4"/>
          <w:w w:val="99"/>
          <w:sz w:val="24"/>
          <w:szCs w:val="24"/>
        </w:rPr>
        <w:t>н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но</w:t>
      </w:r>
      <w:r w:rsidRPr="00880A03">
        <w:rPr>
          <w:rFonts w:ascii="Times New Roman" w:hAnsi="Times New Roman" w:cs="Times New Roman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ор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ганизо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ва</w:t>
      </w:r>
      <w:r w:rsidRPr="00880A03">
        <w:rPr>
          <w:rFonts w:ascii="Times New Roman" w:hAnsi="Times New Roman" w:cs="Times New Roman"/>
          <w:spacing w:val="5"/>
          <w:w w:val="99"/>
          <w:sz w:val="24"/>
          <w:szCs w:val="24"/>
        </w:rPr>
        <w:t>н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ной</w:t>
      </w:r>
      <w:r w:rsidRPr="00880A0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</w:t>
      </w:r>
      <w:r w:rsidRPr="00880A03">
        <w:rPr>
          <w:rFonts w:ascii="Times New Roman" w:hAnsi="Times New Roman" w:cs="Times New Roman"/>
          <w:spacing w:val="2"/>
          <w:w w:val="99"/>
          <w:sz w:val="24"/>
          <w:szCs w:val="24"/>
        </w:rPr>
        <w:t>б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азо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в</w:t>
      </w:r>
      <w:r w:rsidRPr="00880A03">
        <w:rPr>
          <w:rFonts w:ascii="Times New Roman" w:hAnsi="Times New Roman" w:cs="Times New Roman"/>
          <w:spacing w:val="5"/>
          <w:w w:val="99"/>
          <w:sz w:val="24"/>
          <w:szCs w:val="24"/>
        </w:rPr>
        <w:t>а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тель</w:t>
      </w:r>
      <w:r w:rsidRPr="00880A03">
        <w:rPr>
          <w:rFonts w:ascii="Times New Roman" w:hAnsi="Times New Roman" w:cs="Times New Roman"/>
          <w:spacing w:val="3"/>
          <w:w w:val="99"/>
          <w:sz w:val="24"/>
          <w:szCs w:val="24"/>
        </w:rPr>
        <w:t>н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ой</w:t>
      </w:r>
      <w:r w:rsidRPr="00880A0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0A03">
        <w:rPr>
          <w:rFonts w:ascii="Times New Roman" w:hAnsi="Times New Roman" w:cs="Times New Roman"/>
          <w:spacing w:val="2"/>
          <w:w w:val="99"/>
          <w:sz w:val="24"/>
          <w:szCs w:val="24"/>
        </w:rPr>
        <w:t>д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е</w:t>
      </w:r>
      <w:r w:rsidRPr="00880A03">
        <w:rPr>
          <w:rFonts w:ascii="Times New Roman" w:hAnsi="Times New Roman" w:cs="Times New Roman"/>
          <w:spacing w:val="1"/>
          <w:w w:val="99"/>
          <w:sz w:val="24"/>
          <w:szCs w:val="24"/>
        </w:rPr>
        <w:t>я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тельнос</w:t>
      </w:r>
      <w:r w:rsidRPr="00880A03">
        <w:rPr>
          <w:rFonts w:ascii="Times New Roman" w:hAnsi="Times New Roman" w:cs="Times New Roman"/>
          <w:spacing w:val="3"/>
          <w:w w:val="99"/>
          <w:sz w:val="24"/>
          <w:szCs w:val="24"/>
        </w:rPr>
        <w:t>т</w:t>
      </w:r>
      <w:r w:rsidRPr="00880A03">
        <w:rPr>
          <w:rFonts w:ascii="Times New Roman" w:hAnsi="Times New Roman" w:cs="Times New Roman"/>
          <w:w w:val="99"/>
          <w:sz w:val="24"/>
          <w:szCs w:val="24"/>
        </w:rPr>
        <w:t>и.</w:t>
      </w:r>
      <w:bookmarkEnd w:id="0"/>
    </w:p>
    <w:p w14:paraId="0A1B41D6" w14:textId="77777777" w:rsidR="00693571" w:rsidRDefault="009817A8">
      <w:pPr>
        <w:widowControl w:val="0"/>
        <w:tabs>
          <w:tab w:val="left" w:pos="1546"/>
        </w:tabs>
        <w:spacing w:line="271" w:lineRule="auto"/>
        <w:ind w:left="4547" w:right="66" w:hanging="3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228B0316" wp14:editId="4A022F0B">
                <wp:simplePos x="0" y="0"/>
                <wp:positionH relativeFrom="page">
                  <wp:posOffset>701344</wp:posOffset>
                </wp:positionH>
                <wp:positionV relativeFrom="paragraph">
                  <wp:posOffset>1905</wp:posOffset>
                </wp:positionV>
                <wp:extent cx="6342253" cy="47244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2253" cy="472440"/>
                          <a:chOff x="0" y="0"/>
                          <a:chExt cx="6342253" cy="47244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634225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253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42253" y="234695"/>
                                </a:lnTo>
                                <a:lnTo>
                                  <a:pt x="6342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34697"/>
                            <a:ext cx="6342253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253" h="237743">
                                <a:moveTo>
                                  <a:pt x="0" y="0"/>
                                </a:moveTo>
                                <a:lnTo>
                                  <a:pt x="0" y="237743"/>
                                </a:lnTo>
                                <a:lnTo>
                                  <a:pt x="6342253" y="237743"/>
                                </a:lnTo>
                                <a:lnTo>
                                  <a:pt x="6342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639E1" id="drawingObject5" o:spid="_x0000_s1026" style="position:absolute;margin-left:55.2pt;margin-top:.15pt;width:499.4pt;height:37.2pt;z-index:-251661312;mso-position-horizontal-relative:page" coordsize="63422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" o:allowincell="f">
                <v:shape id="Shape 6" o:spid="_x0000_s1027" style="position:absolute;width:63422;height:2346;visibility:visible;mso-wrap-style:square;v-text-anchor:top" coordsize="6342253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" path="m,l,234695r6342253,l6342253,,,xe" fillcolor="#b6dde8" stroked="f">
                  <v:path arrowok="t" textboxrect="0,0,6342253,234695"/>
                </v:shape>
                <v:shape id="Shape 7" o:spid="_x0000_s1028" style="position:absolute;top:2346;width:63422;height:2378;visibility:visible;mso-wrap-style:square;v-text-anchor:top" coordsize="6342253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" path="m,l,237743r6342253,l6342253,,,xe" fillcolor="#b6dde8" stroked="f">
                  <v:path arrowok="t" textboxrect="0,0,6342253,23774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плана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2B95208" w14:textId="77777777" w:rsidR="00693571" w:rsidRDefault="00693571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A8CEBF4" w14:textId="77777777" w:rsidR="00693571" w:rsidRPr="009817A8" w:rsidRDefault="009817A8" w:rsidP="009817A8">
      <w:pPr>
        <w:widowControl w:val="0"/>
        <w:spacing w:line="275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ксное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ешение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</w:p>
    <w:p w14:paraId="7B44AA75" w14:textId="77777777" w:rsidR="00693571" w:rsidRDefault="0069357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44C3AE6" w14:textId="77777777" w:rsidR="00693571" w:rsidRDefault="009817A8">
      <w:pPr>
        <w:widowControl w:val="0"/>
        <w:spacing w:line="275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агоприя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ёнком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всесторо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современном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ализуют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детской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путем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использования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4B7C4EB7" w14:textId="77777777" w:rsidR="00693571" w:rsidRDefault="009817A8">
      <w:pPr>
        <w:widowControl w:val="0"/>
        <w:spacing w:line="277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еспечено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тельности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иолог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</w:p>
    <w:p w14:paraId="7AE48F0E" w14:textId="77777777" w:rsidR="00693571" w:rsidRPr="009817A8" w:rsidRDefault="009817A8" w:rsidP="009817A8">
      <w:pPr>
        <w:widowControl w:val="0"/>
        <w:tabs>
          <w:tab w:val="left" w:pos="1089"/>
          <w:tab w:val="left" w:pos="2441"/>
          <w:tab w:val="left" w:pos="3468"/>
          <w:tab w:val="left" w:pos="5664"/>
          <w:tab w:val="left" w:pos="7923"/>
          <w:tab w:val="left" w:pos="8413"/>
        </w:tabs>
        <w:spacing w:line="275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смотрены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агруз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 и нарушения опорно-двигательного аппарата.</w:t>
      </w:r>
    </w:p>
    <w:p w14:paraId="2D50FE5A" w14:textId="77777777" w:rsidR="00693571" w:rsidRDefault="00693571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73A9CB0" w14:textId="77777777" w:rsidR="00693571" w:rsidRDefault="009817A8">
      <w:pPr>
        <w:widowControl w:val="0"/>
        <w:spacing w:line="271" w:lineRule="auto"/>
        <w:ind w:right="-5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3E99C52F" w14:textId="77777777" w:rsidR="00693571" w:rsidRDefault="009817A8">
      <w:pPr>
        <w:widowControl w:val="0"/>
        <w:tabs>
          <w:tab w:val="left" w:pos="705"/>
        </w:tabs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гулир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ки.</w:t>
      </w:r>
    </w:p>
    <w:p w14:paraId="2C2E6D39" w14:textId="77777777" w:rsidR="00693571" w:rsidRDefault="009817A8">
      <w:pPr>
        <w:widowControl w:val="0"/>
        <w:tabs>
          <w:tab w:val="left" w:pos="705"/>
        </w:tabs>
        <w:spacing w:before="48" w:line="275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ОУ.</w:t>
      </w:r>
    </w:p>
    <w:p w14:paraId="0C20F2AF" w14:textId="77777777" w:rsidR="00693571" w:rsidRDefault="009817A8">
      <w:pPr>
        <w:widowControl w:val="0"/>
        <w:tabs>
          <w:tab w:val="left" w:pos="705"/>
        </w:tabs>
        <w:spacing w:before="1" w:line="275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ОУ.</w:t>
      </w:r>
    </w:p>
    <w:p w14:paraId="670AE848" w14:textId="77777777" w:rsidR="00693571" w:rsidRDefault="009817A8">
      <w:pPr>
        <w:widowControl w:val="0"/>
        <w:tabs>
          <w:tab w:val="left" w:pos="705"/>
        </w:tabs>
        <w:spacing w:line="275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инства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егиона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о).</w:t>
      </w:r>
    </w:p>
    <w:p w14:paraId="287E01A7" w14:textId="4CE3413C" w:rsidR="00693571" w:rsidRDefault="009817A8">
      <w:pPr>
        <w:widowControl w:val="0"/>
        <w:tabs>
          <w:tab w:val="left" w:pos="2781"/>
          <w:tab w:val="left" w:pos="4283"/>
          <w:tab w:val="left" w:pos="6571"/>
          <w:tab w:val="left" w:pos="8331"/>
        </w:tabs>
        <w:spacing w:before="5" w:line="275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ципаль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6B74AC">
        <w:rPr>
          <w:rFonts w:ascii="Times New Roman" w:hAnsi="Times New Roman" w:cs="Times New Roman"/>
          <w:w w:val="99"/>
          <w:sz w:val="28"/>
          <w:szCs w:val="24"/>
        </w:rPr>
        <w:t>Н</w:t>
      </w:r>
      <w:r w:rsidR="00880A03" w:rsidRPr="00880A03">
        <w:rPr>
          <w:rFonts w:ascii="Times New Roman" w:hAnsi="Times New Roman" w:cs="Times New Roman"/>
          <w:w w:val="99"/>
          <w:sz w:val="28"/>
          <w:szCs w:val="24"/>
        </w:rPr>
        <w:t>ачальная школа</w:t>
      </w:r>
      <w:r w:rsidR="00880A03" w:rsidRPr="00880A03">
        <w:rPr>
          <w:rFonts w:ascii="Times New Roman" w:hAnsi="Times New Roman" w:cs="Times New Roman"/>
          <w:spacing w:val="87"/>
          <w:sz w:val="28"/>
          <w:szCs w:val="24"/>
        </w:rPr>
        <w:t xml:space="preserve"> </w:t>
      </w:r>
      <w:r w:rsidR="00880A03" w:rsidRPr="00880A03">
        <w:rPr>
          <w:rFonts w:ascii="Times New Roman" w:hAnsi="Times New Roman" w:cs="Times New Roman"/>
          <w:spacing w:val="1"/>
          <w:w w:val="99"/>
          <w:sz w:val="28"/>
          <w:szCs w:val="24"/>
        </w:rPr>
        <w:t>-</w:t>
      </w:r>
      <w:r w:rsidR="00880A03" w:rsidRPr="00880A03">
        <w:rPr>
          <w:rFonts w:ascii="Times New Roman" w:hAnsi="Times New Roman" w:cs="Times New Roman"/>
          <w:spacing w:val="77"/>
          <w:sz w:val="28"/>
          <w:szCs w:val="24"/>
        </w:rPr>
        <w:t xml:space="preserve"> </w:t>
      </w:r>
      <w:r w:rsidR="00880A03" w:rsidRPr="00880A03">
        <w:rPr>
          <w:rFonts w:ascii="Times New Roman" w:hAnsi="Times New Roman" w:cs="Times New Roman"/>
          <w:spacing w:val="2"/>
          <w:w w:val="99"/>
          <w:sz w:val="28"/>
          <w:szCs w:val="24"/>
        </w:rPr>
        <w:t>д</w:t>
      </w:r>
      <w:r w:rsidR="00880A03" w:rsidRPr="00880A03">
        <w:rPr>
          <w:rFonts w:ascii="Times New Roman" w:hAnsi="Times New Roman" w:cs="Times New Roman"/>
          <w:w w:val="99"/>
          <w:sz w:val="28"/>
          <w:szCs w:val="24"/>
        </w:rPr>
        <w:t>е</w:t>
      </w:r>
      <w:r w:rsidR="00880A03" w:rsidRPr="00880A03">
        <w:rPr>
          <w:rFonts w:ascii="Times New Roman" w:hAnsi="Times New Roman" w:cs="Times New Roman"/>
          <w:spacing w:val="-1"/>
          <w:w w:val="99"/>
          <w:sz w:val="28"/>
          <w:szCs w:val="24"/>
        </w:rPr>
        <w:t>т</w:t>
      </w:r>
      <w:r w:rsidR="00880A03" w:rsidRPr="00880A03">
        <w:rPr>
          <w:rFonts w:ascii="Times New Roman" w:hAnsi="Times New Roman" w:cs="Times New Roman"/>
          <w:w w:val="99"/>
          <w:sz w:val="28"/>
          <w:szCs w:val="24"/>
        </w:rPr>
        <w:t>ский</w:t>
      </w:r>
      <w:r w:rsidR="00880A03" w:rsidRPr="00880A03">
        <w:rPr>
          <w:rFonts w:ascii="Times New Roman" w:hAnsi="Times New Roman" w:cs="Times New Roman"/>
          <w:spacing w:val="83"/>
          <w:sz w:val="28"/>
          <w:szCs w:val="24"/>
        </w:rPr>
        <w:t xml:space="preserve"> </w:t>
      </w:r>
      <w:r w:rsidR="00880A03" w:rsidRPr="00880A03">
        <w:rPr>
          <w:rFonts w:ascii="Times New Roman" w:hAnsi="Times New Roman" w:cs="Times New Roman"/>
          <w:spacing w:val="1"/>
          <w:w w:val="99"/>
          <w:sz w:val="28"/>
          <w:szCs w:val="24"/>
        </w:rPr>
        <w:t>с</w:t>
      </w:r>
      <w:r w:rsidR="00880A03" w:rsidRPr="00880A03">
        <w:rPr>
          <w:rFonts w:ascii="Times New Roman" w:hAnsi="Times New Roman" w:cs="Times New Roman"/>
          <w:w w:val="99"/>
          <w:sz w:val="28"/>
          <w:szCs w:val="24"/>
        </w:rPr>
        <w:t>ад</w:t>
      </w:r>
      <w:r w:rsidR="00880A03" w:rsidRPr="00880A03">
        <w:rPr>
          <w:rFonts w:ascii="Times New Roman" w:hAnsi="Times New Roman" w:cs="Times New Roman"/>
          <w:spacing w:val="80"/>
          <w:sz w:val="28"/>
          <w:szCs w:val="24"/>
        </w:rPr>
        <w:t xml:space="preserve"> </w:t>
      </w:r>
      <w:r w:rsidR="00880A03" w:rsidRPr="00880A03">
        <w:rPr>
          <w:rFonts w:ascii="Times New Roman" w:hAnsi="Times New Roman" w:cs="Times New Roman"/>
          <w:spacing w:val="1"/>
          <w:w w:val="99"/>
          <w:sz w:val="28"/>
          <w:szCs w:val="24"/>
        </w:rPr>
        <w:t>№</w:t>
      </w:r>
      <w:r w:rsidR="00880A03" w:rsidRPr="00880A03">
        <w:rPr>
          <w:rFonts w:ascii="Times New Roman" w:hAnsi="Times New Roman" w:cs="Times New Roman"/>
          <w:spacing w:val="82"/>
          <w:sz w:val="28"/>
          <w:szCs w:val="24"/>
        </w:rPr>
        <w:t xml:space="preserve"> </w:t>
      </w:r>
      <w:r w:rsidR="00880A03" w:rsidRPr="00880A03">
        <w:rPr>
          <w:rFonts w:ascii="Times New Roman" w:hAnsi="Times New Roman" w:cs="Times New Roman"/>
          <w:w w:val="99"/>
          <w:sz w:val="28"/>
          <w:szCs w:val="24"/>
        </w:rPr>
        <w:t>71</w:t>
      </w:r>
      <w:r w:rsidR="00880A03" w:rsidRPr="00880A03">
        <w:rPr>
          <w:rFonts w:ascii="Times New Roman" w:hAnsi="Times New Roman" w:cs="Times New Roman"/>
          <w:spacing w:val="79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051221F0" w14:textId="77777777" w:rsidR="00DD30B5" w:rsidRDefault="009817A8" w:rsidP="00DD30B5">
      <w:pPr>
        <w:spacing w:line="276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Wingdings" w:eastAsia="Wingdings" w:hAnsi="Wingdings" w:cs="Wingdings"/>
          <w:color w:val="000000"/>
        </w:rPr>
        <w:t></w:t>
      </w:r>
      <w:r>
        <w:rPr>
          <w:rFonts w:ascii="Wingdings" w:eastAsia="Wingdings" w:hAnsi="Wingdings" w:cs="Wingdings"/>
          <w:color w:val="000000"/>
          <w:spacing w:val="-34"/>
        </w:rPr>
        <w:t></w:t>
      </w:r>
      <w:r w:rsidR="00880A0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="00DD30B5" w:rsidRPr="00DD30B5">
        <w:rPr>
          <w:rFonts w:ascii="Times New Roman" w:hAnsi="Times New Roman" w:cs="Times New Roman"/>
          <w:sz w:val="26"/>
          <w:szCs w:val="26"/>
        </w:rPr>
        <w:t xml:space="preserve">Региональной образовательной программы дошкольного образования Республики Дагестан / Авторы: М.И. </w:t>
      </w:r>
      <w:proofErr w:type="spellStart"/>
      <w:proofErr w:type="gramStart"/>
      <w:r w:rsidR="00DD30B5" w:rsidRPr="00DD30B5">
        <w:rPr>
          <w:rFonts w:ascii="Times New Roman" w:hAnsi="Times New Roman" w:cs="Times New Roman"/>
          <w:sz w:val="26"/>
          <w:szCs w:val="26"/>
        </w:rPr>
        <w:t>Шурпаева</w:t>
      </w:r>
      <w:proofErr w:type="spellEnd"/>
      <w:r w:rsidR="00DD30B5" w:rsidRPr="00DD30B5">
        <w:rPr>
          <w:rFonts w:ascii="Times New Roman" w:hAnsi="Times New Roman" w:cs="Times New Roman"/>
          <w:sz w:val="26"/>
          <w:szCs w:val="26"/>
        </w:rPr>
        <w:t>,  М.М.</w:t>
      </w:r>
      <w:proofErr w:type="gramEnd"/>
      <w:r w:rsidR="00DD30B5" w:rsidRPr="00DD30B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30B5" w:rsidRPr="00DD30B5">
        <w:rPr>
          <w:rFonts w:ascii="Times New Roman" w:hAnsi="Times New Roman" w:cs="Times New Roman"/>
          <w:sz w:val="26"/>
          <w:szCs w:val="26"/>
        </w:rPr>
        <w:t>Байрамбеков</w:t>
      </w:r>
      <w:proofErr w:type="spellEnd"/>
      <w:r w:rsidR="00DD30B5" w:rsidRPr="00DD30B5">
        <w:rPr>
          <w:rFonts w:ascii="Times New Roman" w:hAnsi="Times New Roman" w:cs="Times New Roman"/>
          <w:sz w:val="26"/>
          <w:szCs w:val="26"/>
        </w:rPr>
        <w:t xml:space="preserve">, У.А. Исмаилова, А.В. Гришина и др.; под редакцией </w:t>
      </w:r>
      <w:proofErr w:type="spellStart"/>
      <w:r w:rsidR="00DD30B5" w:rsidRPr="00DD30B5">
        <w:rPr>
          <w:rFonts w:ascii="Times New Roman" w:hAnsi="Times New Roman" w:cs="Times New Roman"/>
          <w:sz w:val="26"/>
          <w:szCs w:val="26"/>
        </w:rPr>
        <w:t>Г.И.Магомедова</w:t>
      </w:r>
      <w:proofErr w:type="spellEnd"/>
      <w:r w:rsidR="00DD30B5" w:rsidRPr="00DD30B5">
        <w:rPr>
          <w:rFonts w:ascii="Times New Roman" w:hAnsi="Times New Roman" w:cs="Times New Roman"/>
          <w:sz w:val="26"/>
          <w:szCs w:val="26"/>
        </w:rPr>
        <w:t>. – Махачкала: ООО Издательство «НИИ педагогики», 2015 г.</w:t>
      </w:r>
      <w:r w:rsidR="00DD30B5" w:rsidRPr="00DD30B5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3ACA57E" w14:textId="77777777" w:rsidR="00693571" w:rsidRDefault="009817A8" w:rsidP="00DD30B5">
      <w:pPr>
        <w:widowControl w:val="0"/>
        <w:tabs>
          <w:tab w:val="left" w:pos="3881"/>
        </w:tabs>
        <w:spacing w:line="275" w:lineRule="auto"/>
        <w:ind w:left="426" w:right="-16" w:firstLine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93571">
          <w:pgSz w:w="11904" w:h="16838"/>
          <w:pgMar w:top="847" w:right="843" w:bottom="796" w:left="1133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pacing w:val="103"/>
        </w:rPr>
        <w:t>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bookmarkEnd w:id="1"/>
    </w:p>
    <w:p w14:paraId="31559A2E" w14:textId="77777777" w:rsidR="00693571" w:rsidRDefault="009817A8" w:rsidP="00DD30B5">
      <w:pPr>
        <w:widowControl w:val="0"/>
        <w:tabs>
          <w:tab w:val="left" w:pos="1995"/>
          <w:tab w:val="left" w:pos="2854"/>
          <w:tab w:val="left" w:pos="4297"/>
          <w:tab w:val="left" w:pos="4778"/>
          <w:tab w:val="left" w:pos="6232"/>
          <w:tab w:val="left" w:pos="8567"/>
        </w:tabs>
        <w:spacing w:line="276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11_0"/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при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мерной</w:t>
      </w:r>
      <w:r w:rsidRPr="00DD30B5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D30B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аптир</w:t>
      </w:r>
      <w:r w:rsidRPr="00DD30B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</w:t>
      </w:r>
      <w:r w:rsidRPr="00DD30B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DD30B5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</w:t>
      </w:r>
      <w:r w:rsidRPr="00DD30B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DD30B5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DD30B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 w:rsidRPr="00DD30B5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аммы</w:t>
      </w:r>
      <w:r w:rsidRPr="00DD30B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DD30B5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DD30B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DD30B5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DD30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яжелы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DD30B5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D30B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DD30B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DD30B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DD30B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ям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DD30B5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</w:t>
      </w:r>
      <w:r w:rsidRPr="00DD30B5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DD30B5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D30B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звитием</w:t>
      </w:r>
      <w:r w:rsidRPr="00DD30B5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DD30B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чи)</w:t>
      </w:r>
      <w:r w:rsidRPr="00DD30B5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DD30B5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 w:rsidRPr="00DD30B5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 w:rsidRPr="00DD30B5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DD30B5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DD30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 w:rsidRPr="00DD30B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DD30B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30B5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DD30B5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 w:rsidRPr="00DD30B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В.</w:t>
      </w:r>
      <w:r w:rsidRPr="00DD30B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DD30B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ищ</w:t>
      </w:r>
      <w:r w:rsidRPr="00DD30B5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proofErr w:type="spellEnd"/>
      <w:r w:rsidRPr="00DD30B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DD30B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DD30B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 w:rsidRPr="00DD30B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 w:rsidRPr="00DD30B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DD30B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DD30B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Pr="00DD30B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DD30B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DD30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 w:rsidRPr="00DD30B5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DD30B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DD30B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 w:rsidRPr="00DD30B5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DD30B5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DD30B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жд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 w:rsidRPr="00DD30B5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колы»</w:t>
      </w:r>
      <w:r w:rsidRPr="00DD30B5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DD30B5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DD30B5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DD30B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DD30B5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ераксы,</w:t>
      </w:r>
      <w:r w:rsidRPr="00DD30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.С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DD30B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аровой,</w:t>
      </w:r>
      <w:r w:rsidRPr="00DD30B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 w:rsidRPr="00DD30B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DD30B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D30B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DD30B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DD30B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DD30B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DD30B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DD30B5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й</w:t>
      </w:r>
      <w:r w:rsidRPr="00DD30B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C08B486" w14:textId="77777777" w:rsidR="00693571" w:rsidRDefault="009817A8">
      <w:pPr>
        <w:widowControl w:val="0"/>
        <w:spacing w:line="276" w:lineRule="auto"/>
        <w:ind w:right="-18" w:firstLine="7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рциаль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стям:</w:t>
      </w:r>
    </w:p>
    <w:p w14:paraId="35023C0B" w14:textId="77777777" w:rsidR="00693571" w:rsidRDefault="009817A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14:paraId="31C630CA" w14:textId="77777777" w:rsidR="00693571" w:rsidRDefault="009817A8">
      <w:pPr>
        <w:widowControl w:val="0"/>
        <w:spacing w:before="46" w:line="275" w:lineRule="auto"/>
        <w:ind w:right="6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тие;</w:t>
      </w:r>
    </w:p>
    <w:p w14:paraId="1B4A711A" w14:textId="77777777" w:rsidR="00693571" w:rsidRPr="009817A8" w:rsidRDefault="009817A8" w:rsidP="009817A8">
      <w:pPr>
        <w:widowControl w:val="0"/>
        <w:spacing w:line="275" w:lineRule="auto"/>
        <w:ind w:left="-69" w:right="507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уника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тие.</w:t>
      </w:r>
    </w:p>
    <w:p w14:paraId="11E1C35F" w14:textId="77777777" w:rsidR="00693571" w:rsidRDefault="00693571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D10CD95" w14:textId="2B86D80C" w:rsidR="00693571" w:rsidRDefault="009817A8" w:rsidP="00DD30B5">
      <w:pPr>
        <w:widowControl w:val="0"/>
        <w:spacing w:line="275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«</w:t>
      </w:r>
      <w:r w:rsidR="006B74A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–ДС №7</w:t>
      </w:r>
      <w:r w:rsidR="006B74A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отает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ели,</w:t>
      </w:r>
    </w:p>
    <w:p w14:paraId="28AB9E34" w14:textId="77777777" w:rsidR="00693571" w:rsidRDefault="009817A8">
      <w:pPr>
        <w:widowControl w:val="0"/>
        <w:spacing w:line="275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00.</w:t>
      </w:r>
    </w:p>
    <w:p w14:paraId="5AE0F8E5" w14:textId="29A052B0" w:rsidR="00693571" w:rsidRDefault="009817A8">
      <w:pPr>
        <w:widowControl w:val="0"/>
        <w:spacing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6B74A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упп,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уппы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B74A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групп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а:</w:t>
      </w:r>
    </w:p>
    <w:p w14:paraId="03B95864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096B8" w14:textId="77777777" w:rsidR="00693571" w:rsidRDefault="0069357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7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3"/>
        <w:gridCol w:w="2165"/>
        <w:gridCol w:w="2027"/>
      </w:tblGrid>
      <w:tr w:rsidR="00693571" w14:paraId="6AF11379" w14:textId="77777777">
        <w:trPr>
          <w:cantSplit/>
          <w:trHeight w:hRule="exact" w:val="441"/>
        </w:trPr>
        <w:tc>
          <w:tcPr>
            <w:tcW w:w="4143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22F8FE" w14:textId="77777777" w:rsidR="00693571" w:rsidRDefault="009817A8">
            <w:pPr>
              <w:widowControl w:val="0"/>
              <w:spacing w:before="44" w:line="240" w:lineRule="auto"/>
              <w:ind w:left="12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</w:p>
        </w:tc>
        <w:tc>
          <w:tcPr>
            <w:tcW w:w="2165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B714B1" w14:textId="77777777" w:rsidR="00693571" w:rsidRDefault="009817A8">
            <w:pPr>
              <w:widowControl w:val="0"/>
              <w:spacing w:before="44" w:line="240" w:lineRule="auto"/>
              <w:ind w:left="7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2026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A1C436" w14:textId="77777777" w:rsidR="00693571" w:rsidRDefault="009817A8">
            <w:pPr>
              <w:widowControl w:val="0"/>
              <w:spacing w:before="44" w:line="240" w:lineRule="auto"/>
              <w:ind w:left="35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</w:p>
        </w:tc>
      </w:tr>
      <w:tr w:rsidR="00693571" w14:paraId="7C28E170" w14:textId="77777777">
        <w:trPr>
          <w:cantSplit/>
          <w:trHeight w:hRule="exact" w:val="494"/>
        </w:trPr>
        <w:tc>
          <w:tcPr>
            <w:tcW w:w="4143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84EA37" w14:textId="77777777" w:rsidR="00693571" w:rsidRDefault="009817A8">
            <w:pPr>
              <w:widowControl w:val="0"/>
              <w:spacing w:before="50"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ппа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озр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та</w:t>
            </w:r>
          </w:p>
        </w:tc>
        <w:tc>
          <w:tcPr>
            <w:tcW w:w="2165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1A1121" w14:textId="77777777" w:rsidR="00693571" w:rsidRDefault="009817A8" w:rsidP="009817A8">
            <w:pPr>
              <w:widowControl w:val="0"/>
              <w:spacing w:before="50"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</w:p>
        </w:tc>
        <w:tc>
          <w:tcPr>
            <w:tcW w:w="2026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0FEDF7" w14:textId="4D5D481C" w:rsidR="00693571" w:rsidRDefault="009817A8">
            <w:pPr>
              <w:widowControl w:val="0"/>
              <w:spacing w:before="50" w:line="240" w:lineRule="auto"/>
              <w:ind w:left="52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пп</w:t>
            </w:r>
            <w:r w:rsidR="006B74AC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</w:p>
        </w:tc>
      </w:tr>
      <w:tr w:rsidR="00693571" w14:paraId="770D1BD5" w14:textId="77777777">
        <w:trPr>
          <w:cantSplit/>
          <w:trHeight w:hRule="exact" w:val="407"/>
        </w:trPr>
        <w:tc>
          <w:tcPr>
            <w:tcW w:w="4143" w:type="dxa"/>
            <w:tcBorders>
              <w:top w:val="double" w:sz="0" w:space="0" w:color="000000"/>
              <w:left w:val="double" w:sz="0" w:space="0" w:color="000000"/>
              <w:bottom w:val="single" w:sz="1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5D752E" w14:textId="77777777" w:rsidR="00693571" w:rsidRDefault="009817A8">
            <w:pPr>
              <w:widowControl w:val="0"/>
              <w:spacing w:before="40" w:line="240" w:lineRule="auto"/>
              <w:ind w:left="1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адша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ппа</w:t>
            </w:r>
          </w:p>
        </w:tc>
        <w:tc>
          <w:tcPr>
            <w:tcW w:w="2165" w:type="dxa"/>
            <w:tcBorders>
              <w:top w:val="double" w:sz="0" w:space="0" w:color="000000"/>
              <w:left w:val="double" w:sz="0" w:space="0" w:color="000000"/>
              <w:bottom w:val="single" w:sz="1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654A56" w14:textId="77777777" w:rsidR="00693571" w:rsidRDefault="009817A8">
            <w:pPr>
              <w:widowControl w:val="0"/>
              <w:spacing w:before="40" w:line="240" w:lineRule="auto"/>
              <w:ind w:left="4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лет</w:t>
            </w:r>
          </w:p>
        </w:tc>
        <w:tc>
          <w:tcPr>
            <w:tcW w:w="2026" w:type="dxa"/>
            <w:tcBorders>
              <w:top w:val="double" w:sz="0" w:space="0" w:color="000000"/>
              <w:left w:val="double" w:sz="0" w:space="0" w:color="000000"/>
              <w:bottom w:val="single" w:sz="1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E1C346" w14:textId="4BD6AF7C" w:rsidR="00693571" w:rsidRDefault="006B74AC">
            <w:pPr>
              <w:widowControl w:val="0"/>
              <w:spacing w:before="40"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п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</w:p>
        </w:tc>
      </w:tr>
      <w:tr w:rsidR="00693571" w14:paraId="712810F2" w14:textId="77777777">
        <w:trPr>
          <w:cantSplit/>
          <w:trHeight w:hRule="exact" w:val="81"/>
        </w:trPr>
        <w:tc>
          <w:tcPr>
            <w:tcW w:w="8335" w:type="dxa"/>
            <w:gridSpan w:val="3"/>
            <w:tcBorders>
              <w:top w:val="single" w:sz="1" w:space="0" w:color="000000"/>
              <w:left w:val="double" w:sz="0" w:space="0" w:color="000000"/>
              <w:bottom w:val="single" w:sz="1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F1BE8D" w14:textId="77777777" w:rsidR="00693571" w:rsidRDefault="00693571"/>
        </w:tc>
      </w:tr>
      <w:tr w:rsidR="00693571" w14:paraId="1E29CAC5" w14:textId="77777777">
        <w:trPr>
          <w:cantSplit/>
          <w:trHeight w:hRule="exact" w:val="384"/>
        </w:trPr>
        <w:tc>
          <w:tcPr>
            <w:tcW w:w="4143" w:type="dxa"/>
            <w:tcBorders>
              <w:top w:val="single" w:sz="1" w:space="0" w:color="000000"/>
              <w:left w:val="double" w:sz="0" w:space="0" w:color="000000"/>
              <w:bottom w:val="single" w:sz="1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1EF912" w14:textId="77777777" w:rsidR="00693571" w:rsidRDefault="009817A8">
            <w:pPr>
              <w:widowControl w:val="0"/>
              <w:spacing w:before="17" w:line="240" w:lineRule="auto"/>
              <w:ind w:left="117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ппа</w:t>
            </w:r>
          </w:p>
        </w:tc>
        <w:tc>
          <w:tcPr>
            <w:tcW w:w="2165" w:type="dxa"/>
            <w:tcBorders>
              <w:top w:val="single" w:sz="1" w:space="0" w:color="000000"/>
              <w:left w:val="double" w:sz="0" w:space="0" w:color="000000"/>
              <w:bottom w:val="single" w:sz="1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45E369" w14:textId="77777777" w:rsidR="00693571" w:rsidRDefault="009817A8">
            <w:pPr>
              <w:widowControl w:val="0"/>
              <w:spacing w:before="17" w:line="240" w:lineRule="auto"/>
              <w:ind w:left="4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лет</w:t>
            </w:r>
          </w:p>
        </w:tc>
        <w:tc>
          <w:tcPr>
            <w:tcW w:w="2026" w:type="dxa"/>
            <w:tcBorders>
              <w:top w:val="single" w:sz="1" w:space="0" w:color="000000"/>
              <w:left w:val="double" w:sz="0" w:space="0" w:color="000000"/>
              <w:bottom w:val="single" w:sz="1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31EBA4" w14:textId="16843AF6" w:rsidR="00693571" w:rsidRDefault="006B74AC">
            <w:pPr>
              <w:widowControl w:val="0"/>
              <w:spacing w:before="17"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п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</w:p>
        </w:tc>
      </w:tr>
      <w:tr w:rsidR="00693571" w14:paraId="0158F24C" w14:textId="77777777">
        <w:trPr>
          <w:cantSplit/>
          <w:trHeight w:hRule="exact" w:val="77"/>
        </w:trPr>
        <w:tc>
          <w:tcPr>
            <w:tcW w:w="8335" w:type="dxa"/>
            <w:gridSpan w:val="3"/>
            <w:tcBorders>
              <w:top w:val="single" w:sz="1" w:space="0" w:color="000000"/>
              <w:left w:val="double" w:sz="0" w:space="0" w:color="000000"/>
              <w:bottom w:val="single" w:sz="1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54B963" w14:textId="77777777" w:rsidR="00693571" w:rsidRDefault="00693571"/>
        </w:tc>
      </w:tr>
      <w:tr w:rsidR="00693571" w14:paraId="79853782" w14:textId="77777777">
        <w:trPr>
          <w:cantSplit/>
          <w:trHeight w:hRule="exact" w:val="383"/>
        </w:trPr>
        <w:tc>
          <w:tcPr>
            <w:tcW w:w="4143" w:type="dxa"/>
            <w:tcBorders>
              <w:top w:val="single" w:sz="1" w:space="0" w:color="000000"/>
              <w:left w:val="double" w:sz="0" w:space="0" w:color="000000"/>
              <w:bottom w:val="single" w:sz="1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53ED3B" w14:textId="77777777" w:rsidR="00693571" w:rsidRDefault="009817A8">
            <w:pPr>
              <w:widowControl w:val="0"/>
              <w:spacing w:before="16" w:line="240" w:lineRule="auto"/>
              <w:ind w:left="11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ппа</w:t>
            </w:r>
          </w:p>
        </w:tc>
        <w:tc>
          <w:tcPr>
            <w:tcW w:w="2165" w:type="dxa"/>
            <w:tcBorders>
              <w:top w:val="single" w:sz="1" w:space="0" w:color="000000"/>
              <w:left w:val="double" w:sz="0" w:space="0" w:color="000000"/>
              <w:bottom w:val="single" w:sz="1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C0BCF0" w14:textId="77777777" w:rsidR="00693571" w:rsidRDefault="009817A8">
            <w:pPr>
              <w:widowControl w:val="0"/>
              <w:spacing w:before="16" w:line="240" w:lineRule="auto"/>
              <w:ind w:left="4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лет</w:t>
            </w:r>
          </w:p>
        </w:tc>
        <w:tc>
          <w:tcPr>
            <w:tcW w:w="2026" w:type="dxa"/>
            <w:tcBorders>
              <w:top w:val="single" w:sz="1" w:space="0" w:color="000000"/>
              <w:left w:val="double" w:sz="0" w:space="0" w:color="000000"/>
              <w:bottom w:val="single" w:sz="1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1D1396" w14:textId="2478654A" w:rsidR="00693571" w:rsidRDefault="006B74AC">
            <w:pPr>
              <w:widowControl w:val="0"/>
              <w:spacing w:before="16"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п</w:t>
            </w:r>
          </w:p>
        </w:tc>
      </w:tr>
      <w:tr w:rsidR="00693571" w14:paraId="11A1CB44" w14:textId="77777777">
        <w:trPr>
          <w:cantSplit/>
          <w:trHeight w:hRule="exact" w:val="91"/>
        </w:trPr>
        <w:tc>
          <w:tcPr>
            <w:tcW w:w="8335" w:type="dxa"/>
            <w:gridSpan w:val="3"/>
            <w:tcBorders>
              <w:top w:val="single" w:sz="1" w:space="0" w:color="000000"/>
              <w:left w:val="double" w:sz="0" w:space="0" w:color="000000"/>
              <w:bottom w:val="single" w:sz="1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AF6426" w14:textId="77777777" w:rsidR="00693571" w:rsidRDefault="00693571"/>
        </w:tc>
      </w:tr>
      <w:tr w:rsidR="00693571" w14:paraId="5AB27309" w14:textId="77777777">
        <w:trPr>
          <w:cantSplit/>
          <w:trHeight w:hRule="exact" w:val="388"/>
        </w:trPr>
        <w:tc>
          <w:tcPr>
            <w:tcW w:w="4143" w:type="dxa"/>
            <w:tcBorders>
              <w:top w:val="single" w:sz="1" w:space="0" w:color="000000"/>
              <w:left w:val="double" w:sz="0" w:space="0" w:color="000000"/>
              <w:bottom w:val="single" w:sz="1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FFB1CB" w14:textId="77777777" w:rsidR="00693571" w:rsidRDefault="009817A8">
            <w:pPr>
              <w:widowControl w:val="0"/>
              <w:spacing w:before="16" w:line="240" w:lineRule="auto"/>
              <w:ind w:left="5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группа</w:t>
            </w:r>
          </w:p>
        </w:tc>
        <w:tc>
          <w:tcPr>
            <w:tcW w:w="2165" w:type="dxa"/>
            <w:tcBorders>
              <w:top w:val="single" w:sz="1" w:space="0" w:color="000000"/>
              <w:left w:val="double" w:sz="0" w:space="0" w:color="000000"/>
              <w:bottom w:val="single" w:sz="1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54742B" w14:textId="77777777" w:rsidR="00693571" w:rsidRDefault="009817A8">
            <w:pPr>
              <w:widowControl w:val="0"/>
              <w:spacing w:before="16" w:line="240" w:lineRule="auto"/>
              <w:ind w:left="4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лет</w:t>
            </w:r>
          </w:p>
        </w:tc>
        <w:tc>
          <w:tcPr>
            <w:tcW w:w="2026" w:type="dxa"/>
            <w:tcBorders>
              <w:top w:val="single" w:sz="1" w:space="0" w:color="000000"/>
              <w:left w:val="double" w:sz="0" w:space="0" w:color="000000"/>
              <w:bottom w:val="single" w:sz="1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F94AAC" w14:textId="4BB8449E" w:rsidR="00693571" w:rsidRDefault="006B74AC">
            <w:pPr>
              <w:widowControl w:val="0"/>
              <w:spacing w:before="16"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п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</w:p>
        </w:tc>
      </w:tr>
      <w:tr w:rsidR="00693571" w14:paraId="5104C559" w14:textId="77777777">
        <w:trPr>
          <w:cantSplit/>
          <w:trHeight w:hRule="exact" w:val="101"/>
        </w:trPr>
        <w:tc>
          <w:tcPr>
            <w:tcW w:w="8335" w:type="dxa"/>
            <w:gridSpan w:val="3"/>
            <w:tcBorders>
              <w:top w:val="single" w:sz="1" w:space="0" w:color="000000"/>
              <w:left w:val="double" w:sz="0" w:space="0" w:color="000000"/>
              <w:bottom w:val="single" w:sz="1" w:space="0" w:color="000000"/>
              <w:right w:val="double" w:sz="0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F41636" w14:textId="77777777" w:rsidR="00693571" w:rsidRDefault="00693571"/>
        </w:tc>
      </w:tr>
    </w:tbl>
    <w:p w14:paraId="3F13B5DB" w14:textId="77777777" w:rsidR="00693571" w:rsidRDefault="00693571">
      <w:pPr>
        <w:spacing w:line="240" w:lineRule="exact"/>
        <w:rPr>
          <w:sz w:val="24"/>
          <w:szCs w:val="24"/>
        </w:rPr>
      </w:pPr>
    </w:p>
    <w:p w14:paraId="72347A2F" w14:textId="77777777" w:rsidR="00693571" w:rsidRDefault="00693571">
      <w:pPr>
        <w:spacing w:after="3" w:line="120" w:lineRule="exact"/>
        <w:rPr>
          <w:sz w:val="12"/>
          <w:szCs w:val="12"/>
        </w:rPr>
      </w:pPr>
    </w:p>
    <w:p w14:paraId="62403EEE" w14:textId="6B847F34" w:rsidR="00693571" w:rsidRDefault="009817A8">
      <w:pPr>
        <w:widowControl w:val="0"/>
        <w:spacing w:line="277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B74A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6B74A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="006B74A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 w:rsidR="006B74AC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«</w:t>
      </w:r>
      <w:r w:rsidR="006B74A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НШ –ДС №71»</w:t>
      </w:r>
      <w:r w:rsidR="006B74AC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канчи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бразом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составля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55BB12FE" w14:textId="77777777" w:rsidR="00693571" w:rsidRDefault="009817A8" w:rsidP="00DD30B5">
      <w:pPr>
        <w:widowControl w:val="0"/>
        <w:tabs>
          <w:tab w:val="left" w:pos="2317"/>
          <w:tab w:val="left" w:pos="3491"/>
          <w:tab w:val="left" w:pos="7353"/>
          <w:tab w:val="left" w:pos="7876"/>
        </w:tabs>
        <w:spacing w:line="275" w:lineRule="auto"/>
        <w:ind w:right="-1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93571">
          <w:pgSz w:w="11904" w:h="16838"/>
          <w:pgMar w:top="842" w:right="849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низованная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-эст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ижные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гры,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увелич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="00DD30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лок.</w:t>
      </w:r>
      <w:bookmarkEnd w:id="2"/>
    </w:p>
    <w:p w14:paraId="04D46EA6" w14:textId="77777777" w:rsidR="00693571" w:rsidRDefault="009817A8">
      <w:pPr>
        <w:widowControl w:val="0"/>
        <w:tabs>
          <w:tab w:val="left" w:pos="2305"/>
          <w:tab w:val="left" w:pos="4046"/>
          <w:tab w:val="left" w:pos="5091"/>
          <w:tab w:val="left" w:pos="5916"/>
          <w:tab w:val="left" w:pos="6717"/>
          <w:tab w:val="left" w:pos="7793"/>
        </w:tabs>
        <w:spacing w:line="277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12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</w:p>
    <w:p w14:paraId="64A577A5" w14:textId="77777777" w:rsidR="00693571" w:rsidRDefault="009817A8">
      <w:pPr>
        <w:widowControl w:val="0"/>
        <w:tabs>
          <w:tab w:val="left" w:pos="2494"/>
          <w:tab w:val="left" w:pos="2925"/>
          <w:tab w:val="left" w:pos="4576"/>
          <w:tab w:val="left" w:pos="6308"/>
          <w:tab w:val="left" w:pos="7674"/>
          <w:tab w:val="left" w:pos="8643"/>
        </w:tabs>
        <w:spacing w:line="275" w:lineRule="auto"/>
        <w:ind w:right="-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изические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ста.</w:t>
      </w:r>
    </w:p>
    <w:p w14:paraId="3AEBEEA0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2E495E" w14:textId="77777777" w:rsidR="00693571" w:rsidRDefault="0069357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2C15B6F" w14:textId="77777777" w:rsidR="00693571" w:rsidRDefault="009817A8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7EDDABAE" w14:textId="77777777" w:rsidR="00693571" w:rsidRDefault="009817A8">
      <w:pPr>
        <w:widowControl w:val="0"/>
        <w:tabs>
          <w:tab w:val="left" w:pos="705"/>
        </w:tabs>
        <w:spacing w:before="47" w:line="278" w:lineRule="auto"/>
        <w:ind w:right="-53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ребенка;</w:t>
      </w:r>
    </w:p>
    <w:p w14:paraId="191023E1" w14:textId="77777777" w:rsidR="00693571" w:rsidRDefault="009817A8">
      <w:pPr>
        <w:widowControl w:val="0"/>
        <w:tabs>
          <w:tab w:val="left" w:pos="705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енимо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ти;</w:t>
      </w:r>
    </w:p>
    <w:p w14:paraId="1B3D3759" w14:textId="77777777" w:rsidR="00693571" w:rsidRDefault="009817A8">
      <w:pPr>
        <w:widowControl w:val="0"/>
        <w:spacing w:before="44" w:line="275" w:lineRule="auto"/>
        <w:ind w:left="274" w:right="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pacing w:val="-47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pacing w:val="-47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</w:p>
    <w:p w14:paraId="1681052F" w14:textId="77777777" w:rsidR="00693571" w:rsidRDefault="009817A8">
      <w:pPr>
        <w:widowControl w:val="0"/>
        <w:spacing w:before="1" w:line="275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14:paraId="6EB0AA39" w14:textId="77777777" w:rsidR="00693571" w:rsidRDefault="009817A8">
      <w:pPr>
        <w:widowControl w:val="0"/>
        <w:tabs>
          <w:tab w:val="left" w:pos="705"/>
          <w:tab w:val="left" w:pos="2044"/>
          <w:tab w:val="left" w:pos="3723"/>
          <w:tab w:val="left" w:pos="6068"/>
          <w:tab w:val="left" w:pos="8413"/>
          <w:tab w:val="left" w:pos="9784"/>
        </w:tabs>
        <w:spacing w:before="4" w:line="275" w:lineRule="auto"/>
        <w:ind w:right="-8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ей;</w:t>
      </w:r>
    </w:p>
    <w:p w14:paraId="0A7F37DC" w14:textId="77777777" w:rsidR="00693571" w:rsidRDefault="009817A8">
      <w:pPr>
        <w:widowControl w:val="0"/>
        <w:tabs>
          <w:tab w:val="left" w:pos="705"/>
        </w:tabs>
        <w:spacing w:line="275" w:lineRule="auto"/>
        <w:ind w:left="360"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-тема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инцип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са;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14:paraId="4D8E9CCE" w14:textId="77777777" w:rsidR="00693571" w:rsidRDefault="009817A8">
      <w:pPr>
        <w:widowControl w:val="0"/>
        <w:spacing w:line="275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14:paraId="73227947" w14:textId="77777777" w:rsidR="00693571" w:rsidRDefault="009817A8">
      <w:pPr>
        <w:widowControl w:val="0"/>
        <w:tabs>
          <w:tab w:val="left" w:pos="705"/>
          <w:tab w:val="left" w:pos="2394"/>
          <w:tab w:val="left" w:pos="4763"/>
          <w:tab w:val="left" w:pos="7204"/>
          <w:tab w:val="left" w:pos="8613"/>
          <w:tab w:val="left" w:pos="9069"/>
        </w:tabs>
        <w:spacing w:before="5" w:line="275" w:lineRule="auto"/>
        <w:ind w:right="-53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14:paraId="0C938EF5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011B7" w14:textId="77777777" w:rsidR="00693571" w:rsidRDefault="00693571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614629D" w14:textId="77777777" w:rsidR="00693571" w:rsidRDefault="009817A8">
      <w:pPr>
        <w:widowControl w:val="0"/>
        <w:tabs>
          <w:tab w:val="left" w:pos="2530"/>
        </w:tabs>
        <w:spacing w:line="240" w:lineRule="auto"/>
        <w:ind w:left="182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50D3A0D9" wp14:editId="61CE753A">
                <wp:simplePos x="0" y="0"/>
                <wp:positionH relativeFrom="page">
                  <wp:posOffset>701344</wp:posOffset>
                </wp:positionH>
                <wp:positionV relativeFrom="paragraph">
                  <wp:posOffset>-4526</wp:posOffset>
                </wp:positionV>
                <wp:extent cx="6342253" cy="241096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2253" cy="241096"/>
                          <a:chOff x="0" y="0"/>
                          <a:chExt cx="6342253" cy="241096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6096"/>
                            <a:ext cx="6342253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253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342253" y="235000"/>
                                </a:lnTo>
                                <a:lnTo>
                                  <a:pt x="6342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625168" y="0"/>
                            <a:ext cx="3539997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9997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3539997" y="210616"/>
                                </a:lnTo>
                                <a:lnTo>
                                  <a:pt x="3539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C5656" id="drawingObject8" o:spid="_x0000_s1026" style="position:absolute;margin-left:55.2pt;margin-top:-.35pt;width:499.4pt;height:19pt;z-index:-251634688;mso-position-horizontal-relative:page" coordsize="63422,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" o:allowincell="f">
                <v:shape id="Shape 9" o:spid="_x0000_s1027" style="position:absolute;top:60;width:63422;height:2350;visibility:visible;mso-wrap-style:square;v-text-anchor:top" coordsize="6342253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" path="m,l,235000r6342253,l6342253,,,xe" fillcolor="#b6dde8" stroked="f">
                  <v:path arrowok="t" textboxrect="0,0,6342253,235000"/>
                </v:shape>
                <v:shape id="Shape 10" o:spid="_x0000_s1028" style="position:absolute;left:16251;width:35400;height:2106;visibility:visible;mso-wrap-style:square;v-text-anchor:top" coordsize="3539997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" path="m,l,210616r3539997,l3539997,,,xe" fillcolor="#b6dde8" stroked="f">
                  <v:path arrowok="t" textboxrect="0,0,3539997,2106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плана</w:t>
      </w:r>
    </w:p>
    <w:p w14:paraId="2717DF4D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E64A3" w14:textId="77777777" w:rsidR="00693571" w:rsidRDefault="0069357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3C7AEFC" w14:textId="77777777" w:rsidR="00693571" w:rsidRDefault="009817A8">
      <w:pPr>
        <w:widowControl w:val="0"/>
        <w:spacing w:line="275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</w:rPr>
        <w:t></w:t>
      </w:r>
      <w:r>
        <w:rPr>
          <w:rFonts w:ascii="Wingdings" w:eastAsia="Wingdings" w:hAnsi="Wingdings" w:cs="Wingdings"/>
          <w:color w:val="000000"/>
          <w:spacing w:val="315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</w:p>
    <w:p w14:paraId="5E90D75B" w14:textId="77777777" w:rsidR="00693571" w:rsidRDefault="009817A8">
      <w:pPr>
        <w:widowControl w:val="0"/>
        <w:spacing w:before="5"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</w:rPr>
        <w:t></w:t>
      </w:r>
      <w:r>
        <w:rPr>
          <w:rFonts w:ascii="Wingdings" w:eastAsia="Wingdings" w:hAnsi="Wingdings" w:cs="Wingdings"/>
          <w:color w:val="000000"/>
          <w:spacing w:val="315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жимом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ий.</w:t>
      </w:r>
    </w:p>
    <w:p w14:paraId="75A2A7C8" w14:textId="77777777" w:rsidR="00693571" w:rsidRDefault="009817A8">
      <w:pPr>
        <w:widowControl w:val="0"/>
        <w:spacing w:line="274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</w:rPr>
        <w:t></w:t>
      </w:r>
      <w:r>
        <w:rPr>
          <w:rFonts w:ascii="Wingdings" w:eastAsia="Wingdings" w:hAnsi="Wingdings" w:cs="Wingdings"/>
          <w:color w:val="000000"/>
          <w:spacing w:val="315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 w:rsidRPr="00BF052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BF052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BF052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F052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BF052D" w:rsidRPr="00DD30B5">
        <w:rPr>
          <w:rFonts w:ascii="Times New Roman" w:hAnsi="Times New Roman" w:cs="Times New Roman"/>
          <w:sz w:val="28"/>
          <w:szCs w:val="28"/>
        </w:rPr>
        <w:t>2.4.3648-20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вильног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</w:p>
    <w:p w14:paraId="7C0B88CE" w14:textId="77777777" w:rsidR="00693571" w:rsidRDefault="009817A8">
      <w:pPr>
        <w:widowControl w:val="0"/>
        <w:spacing w:before="2" w:line="275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ок.</w:t>
      </w:r>
    </w:p>
    <w:p w14:paraId="618C4F6E" w14:textId="77777777" w:rsidR="00693571" w:rsidRDefault="009817A8">
      <w:pPr>
        <w:widowControl w:val="0"/>
        <w:tabs>
          <w:tab w:val="left" w:pos="5495"/>
        </w:tabs>
        <w:spacing w:line="277" w:lineRule="auto"/>
        <w:ind w:right="-18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93571">
          <w:pgSz w:w="11904" w:h="16838"/>
          <w:pgMar w:top="842" w:right="843" w:bottom="842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режима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стным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иолог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bookmarkEnd w:id="3"/>
    </w:p>
    <w:p w14:paraId="5ED00DE5" w14:textId="77777777" w:rsidR="00693571" w:rsidRDefault="009817A8">
      <w:pPr>
        <w:widowControl w:val="0"/>
        <w:tabs>
          <w:tab w:val="left" w:pos="1252"/>
          <w:tab w:val="left" w:pos="1818"/>
          <w:tab w:val="left" w:pos="2470"/>
          <w:tab w:val="left" w:pos="4485"/>
          <w:tab w:val="left" w:pos="6318"/>
          <w:tab w:val="left" w:pos="8288"/>
        </w:tabs>
        <w:spacing w:line="275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13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скоррек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ЦРР –ДС №7»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иально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ивает,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14:paraId="6EB1E959" w14:textId="77777777" w:rsidR="00693571" w:rsidRDefault="009817A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</w:rPr>
        <w:t></w:t>
      </w:r>
      <w:r>
        <w:rPr>
          <w:rFonts w:ascii="Wingdings" w:eastAsia="Wingdings" w:hAnsi="Wingdings" w:cs="Wingdings"/>
          <w:color w:val="000000"/>
          <w:spacing w:val="31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3A51EF66" w14:textId="01EA6A2B" w:rsidR="00693571" w:rsidRDefault="009817A8" w:rsidP="00BF052D">
      <w:pPr>
        <w:widowControl w:val="0"/>
        <w:tabs>
          <w:tab w:val="left" w:pos="1661"/>
          <w:tab w:val="left" w:pos="2088"/>
          <w:tab w:val="left" w:pos="3224"/>
          <w:tab w:val="left" w:pos="4946"/>
          <w:tab w:val="left" w:pos="6562"/>
          <w:tab w:val="left" w:pos="9923"/>
        </w:tabs>
        <w:spacing w:before="48" w:line="275" w:lineRule="auto"/>
        <w:ind w:right="-19" w:firstLine="283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ую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часть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ающей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BF052D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BF052D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="00BF052D" w:rsidRPr="00DD30B5">
        <w:rPr>
          <w:rFonts w:ascii="Times New Roman" w:hAnsi="Times New Roman" w:cs="Times New Roman"/>
          <w:sz w:val="26"/>
          <w:szCs w:val="26"/>
        </w:rPr>
        <w:t>Региональной образовательной программы дошкольного образования Республики Дагестан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BF052D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BF052D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BF052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BF052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BF052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BF052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BF052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пен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</w:t>
      </w:r>
      <w:r w:rsidRPr="00BF052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BF052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BF052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 w:rsidRPr="00BF052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BF052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F0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ен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BF0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="00BF0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BF052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BF0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ржания</w:t>
      </w:r>
      <w:r w:rsidR="00BF0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мерной</w:t>
      </w:r>
      <w:r w:rsidR="00BF0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аптированн</w:t>
      </w:r>
      <w:r w:rsidRPr="00BF052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="00BF0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BF052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Pr="00BF0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 w:rsidRPr="00BF052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 w:rsidRPr="00BF052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BF052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BF052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BF052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BF052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BF052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тяжелы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F052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BF052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BF052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</w:t>
      </w:r>
      <w:r w:rsidRPr="00BF052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BF052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BF0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звитием</w:t>
      </w:r>
      <w:r w:rsidRPr="00BF052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чи)</w:t>
      </w:r>
      <w:r w:rsidRPr="00BF052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BF052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 w:rsidRPr="00BF052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BF052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 w:rsidRPr="00BF052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BF052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 w:rsidRPr="00BF052D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акцией</w:t>
      </w:r>
      <w:r w:rsidRPr="00BF052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BF052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BF052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proofErr w:type="spellStart"/>
      <w:r w:rsidRPr="00BF052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ищ</w:t>
      </w:r>
      <w:r w:rsidRPr="00BF052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proofErr w:type="spellEnd"/>
      <w:r w:rsidRPr="00BF052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F052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BF052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BF052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</w:p>
    <w:p w14:paraId="7459DD77" w14:textId="77777777" w:rsidR="00693571" w:rsidRDefault="009817A8">
      <w:pPr>
        <w:widowControl w:val="0"/>
        <w:tabs>
          <w:tab w:val="left" w:pos="2074"/>
          <w:tab w:val="left" w:pos="2633"/>
          <w:tab w:val="left" w:pos="3654"/>
          <w:tab w:val="left" w:pos="4886"/>
          <w:tab w:val="left" w:pos="5865"/>
          <w:tab w:val="left" w:pos="6617"/>
          <w:tab w:val="left" w:pos="7567"/>
          <w:tab w:val="left" w:pos="8509"/>
        </w:tabs>
        <w:spacing w:line="276" w:lineRule="auto"/>
        <w:ind w:right="-18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мы.</w:t>
      </w:r>
    </w:p>
    <w:p w14:paraId="36920E06" w14:textId="77777777" w:rsidR="00693571" w:rsidRDefault="009817A8">
      <w:pPr>
        <w:widowControl w:val="0"/>
        <w:spacing w:line="275" w:lineRule="auto"/>
        <w:ind w:right="-50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всестор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14:paraId="1C30D652" w14:textId="77777777" w:rsidR="00693571" w:rsidRDefault="009817A8">
      <w:pPr>
        <w:widowControl w:val="0"/>
        <w:spacing w:line="276" w:lineRule="auto"/>
        <w:ind w:right="-67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лане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%.</w:t>
      </w:r>
    </w:p>
    <w:p w14:paraId="189ACEF9" w14:textId="77777777" w:rsidR="00693571" w:rsidRDefault="009817A8">
      <w:pPr>
        <w:widowControl w:val="0"/>
        <w:spacing w:line="275" w:lineRule="auto"/>
        <w:ind w:right="-1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относятс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0602EF5E" w14:textId="77777777" w:rsidR="00693571" w:rsidRDefault="009817A8">
      <w:pPr>
        <w:widowControl w:val="0"/>
        <w:spacing w:line="276" w:lineRule="auto"/>
        <w:ind w:right="-13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16"/>
          <w:szCs w:val="16"/>
        </w:rPr>
        <w:t></w:t>
      </w:r>
      <w:r>
        <w:rPr>
          <w:rFonts w:ascii="Symbol" w:eastAsia="Symbol" w:hAnsi="Symbol" w:cs="Symbol"/>
          <w:color w:val="000000"/>
          <w:spacing w:val="31"/>
          <w:sz w:val="16"/>
          <w:szCs w:val="16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Со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ком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ика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ое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»: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звитие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9A59282" w14:textId="77777777" w:rsidR="00693571" w:rsidRDefault="009817A8">
      <w:pPr>
        <w:widowControl w:val="0"/>
        <w:spacing w:line="275" w:lineRule="auto"/>
        <w:ind w:right="-1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16"/>
          <w:szCs w:val="16"/>
        </w:rPr>
        <w:t></w:t>
      </w:r>
      <w:r>
        <w:rPr>
          <w:rFonts w:ascii="Symbol" w:eastAsia="Symbol" w:hAnsi="Symbol" w:cs="Symbol"/>
          <w:color w:val="000000"/>
          <w:spacing w:val="31"/>
          <w:sz w:val="16"/>
          <w:szCs w:val="16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ментарн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накомл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»;</w:t>
      </w:r>
    </w:p>
    <w:p w14:paraId="1FF26942" w14:textId="77777777" w:rsidR="00693571" w:rsidRPr="00BF052D" w:rsidRDefault="009817A8">
      <w:pPr>
        <w:widowControl w:val="0"/>
        <w:spacing w:before="1" w:line="275" w:lineRule="auto"/>
        <w:ind w:right="-53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93571" w:rsidRPr="00BF052D" w:rsidSect="00BF052D">
          <w:pgSz w:w="11904" w:h="16838"/>
          <w:pgMar w:top="842" w:right="841" w:bottom="851" w:left="1133" w:header="0" w:footer="0" w:gutter="0"/>
          <w:cols w:space="708"/>
        </w:sectPr>
      </w:pPr>
      <w:r w:rsidRPr="00BF052D">
        <w:rPr>
          <w:rFonts w:ascii="Symbol" w:eastAsia="Symbol" w:hAnsi="Symbol" w:cs="Symbol"/>
          <w:color w:val="000000"/>
          <w:w w:val="99"/>
          <w:sz w:val="16"/>
          <w:szCs w:val="16"/>
        </w:rPr>
        <w:t></w:t>
      </w:r>
      <w:r w:rsidRPr="00BF052D">
        <w:rPr>
          <w:rFonts w:ascii="Symbol" w:eastAsia="Symbol" w:hAnsi="Symbol" w:cs="Symbol"/>
          <w:color w:val="000000"/>
          <w:spacing w:val="31"/>
          <w:sz w:val="16"/>
          <w:szCs w:val="16"/>
        </w:rPr>
        <w:t></w:t>
      </w:r>
      <w:r w:rsidRPr="00BF052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«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Реч</w:t>
      </w:r>
      <w:r w:rsidRPr="00BF052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е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вое</w:t>
      </w:r>
      <w:r w:rsidRPr="00BF052D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u w:val="single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зв</w:t>
      </w:r>
      <w:r w:rsidRPr="00BF052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</w:t>
      </w:r>
      <w:r w:rsidRPr="00BF052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u w:val="single"/>
        </w:rPr>
        <w:t>е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»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 w:rsidRPr="00BF052D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Pr="00BF052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BF052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BF052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 w:rsidRPr="00BF052D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BF052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BF052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BF052D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«Прио</w:t>
      </w:r>
      <w:r w:rsidRPr="00BF052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 w:rsidRPr="00BF052D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BF052D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BF052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венной</w:t>
      </w:r>
      <w:r w:rsidRPr="00BF0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 w:rsidRPr="00BF052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 w:rsidRPr="00BF052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bookmarkEnd w:id="4"/>
    </w:p>
    <w:p w14:paraId="31BCCF43" w14:textId="77777777" w:rsidR="00693571" w:rsidRDefault="009817A8">
      <w:pPr>
        <w:widowControl w:val="0"/>
        <w:tabs>
          <w:tab w:val="left" w:pos="2463"/>
          <w:tab w:val="left" w:pos="4529"/>
          <w:tab w:val="left" w:pos="6707"/>
          <w:tab w:val="left" w:pos="8139"/>
        </w:tabs>
        <w:spacing w:line="276" w:lineRule="auto"/>
        <w:ind w:right="-1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14_0"/>
      <w:r>
        <w:rPr>
          <w:rFonts w:ascii="Symbol" w:eastAsia="Symbol" w:hAnsi="Symbol" w:cs="Symbol"/>
          <w:color w:val="000000"/>
          <w:w w:val="99"/>
          <w:sz w:val="16"/>
          <w:szCs w:val="16"/>
        </w:rPr>
        <w:lastRenderedPageBreak/>
        <w:t></w:t>
      </w:r>
      <w:r>
        <w:rPr>
          <w:rFonts w:ascii="Symbol" w:eastAsia="Symbol" w:hAnsi="Symbol" w:cs="Symbol"/>
          <w:color w:val="000000"/>
          <w:spacing w:val="31"/>
          <w:sz w:val="16"/>
          <w:szCs w:val="16"/>
        </w:rPr>
        <w:t>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»: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«Прио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«Разв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(театра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48742E73" wp14:editId="2C26DFB3">
                <wp:simplePos x="0" y="0"/>
                <wp:positionH relativeFrom="page">
                  <wp:posOffset>4265676</wp:posOffset>
                </wp:positionH>
                <wp:positionV relativeFrom="page">
                  <wp:posOffset>6500113</wp:posOffset>
                </wp:positionV>
                <wp:extent cx="454456" cy="201167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56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456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454456" y="201167"/>
                              </a:lnTo>
                              <a:lnTo>
                                <a:pt x="4544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B8B7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C20476" id="drawingObject11" o:spid="_x0000_s1026" style="position:absolute;margin-left:335.9pt;margin-top:511.8pt;width:35.8pt;height:15.8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4456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" o:allowincell="f" path="m,l,201167r454456,l454456,,,xe" fillcolor="#e4b8b7" stroked="f">
                <v:path arrowok="t" textboxrect="0,0,454456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A609B69" wp14:editId="1736ECA1">
                <wp:simplePos x="0" y="0"/>
                <wp:positionH relativeFrom="page">
                  <wp:posOffset>4265676</wp:posOffset>
                </wp:positionH>
                <wp:positionV relativeFrom="page">
                  <wp:posOffset>6061201</wp:posOffset>
                </wp:positionV>
                <wp:extent cx="454456" cy="201167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56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456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454456" y="201167"/>
                              </a:lnTo>
                              <a:lnTo>
                                <a:pt x="4544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B3E1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057EF2" id="drawingObject12" o:spid="_x0000_s1026" style="position:absolute;margin-left:335.9pt;margin-top:477.25pt;width:35.8pt;height:15.8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4456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" o:allowincell="f" path="m,l,201167r454456,l454456,,,xe" fillcolor="#8db3e1" stroked="f">
                <v:path arrowok="t" textboxrect="0,0,454456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31209C07" wp14:editId="4B0E9395">
                <wp:simplePos x="0" y="0"/>
                <wp:positionH relativeFrom="page">
                  <wp:posOffset>5525134</wp:posOffset>
                </wp:positionH>
                <wp:positionV relativeFrom="page">
                  <wp:posOffset>6500113</wp:posOffset>
                </wp:positionV>
                <wp:extent cx="454457" cy="201167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57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457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454457" y="201167"/>
                              </a:lnTo>
                              <a:lnTo>
                                <a:pt x="4544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B8B7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35AEA2" id="drawingObject13" o:spid="_x0000_s1026" style="position:absolute;margin-left:435.05pt;margin-top:511.8pt;width:35.8pt;height:15.8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4457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" o:allowincell="f" path="m,l,201167r454457,l454457,,,xe" fillcolor="#e4b8b7" stroked="f">
                <v:path arrowok="t" textboxrect="0,0,454457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09408935" wp14:editId="0BDC7413">
                <wp:simplePos x="0" y="0"/>
                <wp:positionH relativeFrom="page">
                  <wp:posOffset>5525134</wp:posOffset>
                </wp:positionH>
                <wp:positionV relativeFrom="page">
                  <wp:posOffset>6061201</wp:posOffset>
                </wp:positionV>
                <wp:extent cx="454457" cy="201167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57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457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454457" y="201167"/>
                              </a:lnTo>
                              <a:lnTo>
                                <a:pt x="4544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B3E1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51AECC" id="drawingObject14" o:spid="_x0000_s1026" style="position:absolute;margin-left:435.05pt;margin-top:477.25pt;width:35.8pt;height:15.8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4457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" o:allowincell="f" path="m,l,201167r454457,l454457,,,xe" fillcolor="#8db3e1" stroked="f">
                <v:path arrowok="t" textboxrect="0,0,454457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235DAAC3" wp14:editId="5B6CB49C">
                <wp:simplePos x="0" y="0"/>
                <wp:positionH relativeFrom="page">
                  <wp:posOffset>4893817</wp:posOffset>
                </wp:positionH>
                <wp:positionV relativeFrom="page">
                  <wp:posOffset>6500113</wp:posOffset>
                </wp:positionV>
                <wp:extent cx="457505" cy="201167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505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505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457505" y="201167"/>
                              </a:lnTo>
                              <a:lnTo>
                                <a:pt x="4575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B8B7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F11754" id="drawingObject15" o:spid="_x0000_s1026" style="position:absolute;margin-left:385.35pt;margin-top:511.8pt;width:36pt;height:15.8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7505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" o:allowincell="f" path="m,l,201167r457505,l457505,,,xe" fillcolor="#e4b8b7" stroked="f">
                <v:path arrowok="t" textboxrect="0,0,457505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7459A03B" wp14:editId="2D64F64A">
                <wp:simplePos x="0" y="0"/>
                <wp:positionH relativeFrom="page">
                  <wp:posOffset>4893817</wp:posOffset>
                </wp:positionH>
                <wp:positionV relativeFrom="page">
                  <wp:posOffset>6061201</wp:posOffset>
                </wp:positionV>
                <wp:extent cx="457505" cy="201167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505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505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457505" y="201167"/>
                              </a:lnTo>
                              <a:lnTo>
                                <a:pt x="4575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B3E1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80FE6E" id="drawingObject16" o:spid="_x0000_s1026" style="position:absolute;margin-left:385.35pt;margin-top:477.25pt;width:36pt;height:15.8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7505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" o:allowincell="f" path="m,l,201167r457505,l457505,,,xe" fillcolor="#8db3e1" stroked="f">
                <v:path arrowok="t" textboxrect="0,0,457505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15493C4B" wp14:editId="359AC0B2">
                <wp:simplePos x="0" y="0"/>
                <wp:positionH relativeFrom="page">
                  <wp:posOffset>6156325</wp:posOffset>
                </wp:positionH>
                <wp:positionV relativeFrom="page">
                  <wp:posOffset>6061201</wp:posOffset>
                </wp:positionV>
                <wp:extent cx="545592" cy="201167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92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592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545592" y="201167"/>
                              </a:lnTo>
                              <a:lnTo>
                                <a:pt x="5455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B3E1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8F04A1" id="drawingObject17" o:spid="_x0000_s1026" style="position:absolute;margin-left:484.75pt;margin-top:477.25pt;width:42.95pt;height:15.8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5592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" o:allowincell="f" path="m,l,201167r545592,l545592,,,xe" fillcolor="#8db3e1" stroked="f">
                <v:path arrowok="t" textboxrect="0,0,545592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0CDF3007" wp14:editId="69423B55">
                <wp:simplePos x="0" y="0"/>
                <wp:positionH relativeFrom="page">
                  <wp:posOffset>6156325</wp:posOffset>
                </wp:positionH>
                <wp:positionV relativeFrom="page">
                  <wp:posOffset>6500113</wp:posOffset>
                </wp:positionV>
                <wp:extent cx="545592" cy="201167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92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592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545592" y="201167"/>
                              </a:lnTo>
                              <a:lnTo>
                                <a:pt x="5455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B8B7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1EFA0E" id="drawingObject18" o:spid="_x0000_s1026" style="position:absolute;margin-left:484.75pt;margin-top:511.8pt;width:42.95pt;height:15.85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5592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" o:allowincell="f" path="m,l,201167r545592,l545592,,,xe" fillcolor="#e4b8b7" stroked="f">
                <v:path arrowok="t" textboxrect="0,0,545592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2CEB0DF6" wp14:editId="5083674A">
                <wp:simplePos x="0" y="0"/>
                <wp:positionH relativeFrom="page">
                  <wp:posOffset>6156325</wp:posOffset>
                </wp:positionH>
                <wp:positionV relativeFrom="page">
                  <wp:posOffset>7643494</wp:posOffset>
                </wp:positionV>
                <wp:extent cx="545592" cy="201168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592" h="201168">
                              <a:moveTo>
                                <a:pt x="0" y="0"/>
                              </a:moveTo>
                              <a:lnTo>
                                <a:pt x="0" y="201168"/>
                              </a:lnTo>
                              <a:lnTo>
                                <a:pt x="545592" y="201168"/>
                              </a:lnTo>
                              <a:lnTo>
                                <a:pt x="5455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2B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443B9E" id="drawingObject19" o:spid="_x0000_s1026" style="position:absolute;margin-left:484.75pt;margin-top:601.85pt;width:42.95pt;height:15.85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5592,20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" o:allowincell="f" path="m,l,201168r545592,l545592,,,xe" fillcolor="#d5e2bb" stroked="f">
                <v:path arrowok="t" textboxrect="0,0,545592,20116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C1E6250" wp14:editId="14AE8E80">
                <wp:simplePos x="0" y="0"/>
                <wp:positionH relativeFrom="page">
                  <wp:posOffset>3509517</wp:posOffset>
                </wp:positionH>
                <wp:positionV relativeFrom="page">
                  <wp:posOffset>6500113</wp:posOffset>
                </wp:positionV>
                <wp:extent cx="579424" cy="201167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2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42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579424" y="201167"/>
                              </a:lnTo>
                              <a:lnTo>
                                <a:pt x="5794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B8B7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19E987" id="drawingObject20" o:spid="_x0000_s1026" style="position:absolute;margin-left:276.35pt;margin-top:511.8pt;width:45.6pt;height:15.8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42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" o:allowincell="f" path="m,l,201167r579424,l579424,,,xe" fillcolor="#e4b8b7" stroked="f">
                <v:path arrowok="t" textboxrect="0,0,57942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079D8C83" wp14:editId="4224200F">
                <wp:simplePos x="0" y="0"/>
                <wp:positionH relativeFrom="page">
                  <wp:posOffset>3509517</wp:posOffset>
                </wp:positionH>
                <wp:positionV relativeFrom="page">
                  <wp:posOffset>6061201</wp:posOffset>
                </wp:positionV>
                <wp:extent cx="579424" cy="201167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2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42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579424" y="201167"/>
                              </a:lnTo>
                              <a:lnTo>
                                <a:pt x="5794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B3E1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416732" id="drawingObject21" o:spid="_x0000_s1026" style="position:absolute;margin-left:276.35pt;margin-top:477.25pt;width:45.6pt;height:15.8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42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" o:allowincell="f" path="m,l,201167r579424,l579424,,,xe" fillcolor="#8db3e1" stroked="f">
                <v:path arrowok="t" textboxrect="0,0,57942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7EEEA833" wp14:editId="24B7BB0B">
                <wp:simplePos x="0" y="0"/>
                <wp:positionH relativeFrom="page">
                  <wp:posOffset>3509517</wp:posOffset>
                </wp:positionH>
                <wp:positionV relativeFrom="page">
                  <wp:posOffset>6951598</wp:posOffset>
                </wp:positionV>
                <wp:extent cx="579424" cy="201167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2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42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579424" y="201167"/>
                              </a:lnTo>
                              <a:lnTo>
                                <a:pt x="5794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0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213272" id="drawingObject22" o:spid="_x0000_s1026" style="position:absolute;margin-left:276.35pt;margin-top:547.35pt;width:45.6pt;height:15.85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42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" o:allowincell="f" path="m,l,201167r579424,l579424,,,xe" fillcolor="#ccc0d9" stroked="f">
                <v:path arrowok="t" textboxrect="0,0,57942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378F5B0E" wp14:editId="11A4FB8F">
                <wp:simplePos x="0" y="0"/>
                <wp:positionH relativeFrom="page">
                  <wp:posOffset>3509517</wp:posOffset>
                </wp:positionH>
                <wp:positionV relativeFrom="page">
                  <wp:posOffset>7643494</wp:posOffset>
                </wp:positionV>
                <wp:extent cx="579424" cy="20116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24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424" h="201168">
                              <a:moveTo>
                                <a:pt x="0" y="0"/>
                              </a:moveTo>
                              <a:lnTo>
                                <a:pt x="0" y="201168"/>
                              </a:lnTo>
                              <a:lnTo>
                                <a:pt x="579424" y="201168"/>
                              </a:lnTo>
                              <a:lnTo>
                                <a:pt x="5794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2B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AED2EB" id="drawingObject23" o:spid="_x0000_s1026" style="position:absolute;margin-left:276.35pt;margin-top:601.85pt;width:45.6pt;height:15.85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424,20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" o:allowincell="f" path="m,l,201168r579424,l579424,,,xe" fillcolor="#d5e2bb" stroked="f">
                <v:path arrowok="t" textboxrect="0,0,579424,20116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01535DC4" wp14:editId="7640E03F">
                <wp:simplePos x="0" y="0"/>
                <wp:positionH relativeFrom="page">
                  <wp:posOffset>2463673</wp:posOffset>
                </wp:positionH>
                <wp:positionV relativeFrom="page">
                  <wp:posOffset>7643494</wp:posOffset>
                </wp:positionV>
                <wp:extent cx="872032" cy="201168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03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2032" h="201168">
                              <a:moveTo>
                                <a:pt x="0" y="0"/>
                              </a:moveTo>
                              <a:lnTo>
                                <a:pt x="0" y="201168"/>
                              </a:lnTo>
                              <a:lnTo>
                                <a:pt x="872032" y="201168"/>
                              </a:lnTo>
                              <a:lnTo>
                                <a:pt x="8720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2B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B3798A" id="drawingObject24" o:spid="_x0000_s1026" style="position:absolute;margin-left:194pt;margin-top:601.85pt;width:68.65pt;height:15.85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72032,20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" o:allowincell="f" path="m,l,201168r872032,l872032,,,xe" fillcolor="#d5e2bb" stroked="f">
                <v:path arrowok="t" textboxrect="0,0,872032,20116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31E7CBFF" wp14:editId="2489C570">
                <wp:simplePos x="0" y="0"/>
                <wp:positionH relativeFrom="page">
                  <wp:posOffset>4265676</wp:posOffset>
                </wp:positionH>
                <wp:positionV relativeFrom="page">
                  <wp:posOffset>6951598</wp:posOffset>
                </wp:positionV>
                <wp:extent cx="1085697" cy="201167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697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697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1085697" y="201167"/>
                              </a:lnTo>
                              <a:lnTo>
                                <a:pt x="10856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0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A2C2F3" id="drawingObject25" o:spid="_x0000_s1026" style="position:absolute;margin-left:335.9pt;margin-top:547.35pt;width:85.5pt;height:15.85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5697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" o:allowincell="f" path="m,l,201167r1085697,l1085697,,,xe" fillcolor="#ccc0d9" stroked="f">
                <v:path arrowok="t" textboxrect="0,0,1085697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54681E52" wp14:editId="39601851">
                <wp:simplePos x="0" y="0"/>
                <wp:positionH relativeFrom="page">
                  <wp:posOffset>3509517</wp:posOffset>
                </wp:positionH>
                <wp:positionV relativeFrom="page">
                  <wp:posOffset>8082661</wp:posOffset>
                </wp:positionV>
                <wp:extent cx="3192524" cy="201166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524" cy="201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92524" h="201166">
                              <a:moveTo>
                                <a:pt x="0" y="0"/>
                              </a:moveTo>
                              <a:lnTo>
                                <a:pt x="0" y="201166"/>
                              </a:lnTo>
                              <a:lnTo>
                                <a:pt x="3192524" y="201166"/>
                              </a:lnTo>
                              <a:lnTo>
                                <a:pt x="31925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CFEB2F" id="drawingObject26" o:spid="_x0000_s1026" style="position:absolute;margin-left:276.35pt;margin-top:636.45pt;width:251.4pt;height:15.85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192524,20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" o:allowincell="f" path="m,l,201166r3192524,l3192524,,,xe" fillcolor="yellow" stroked="f">
                <v:path arrowok="t" textboxrect="0,0,3192524,20116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36919DD0" wp14:editId="0B600BDC">
                <wp:simplePos x="0" y="0"/>
                <wp:positionH relativeFrom="page">
                  <wp:posOffset>1042719</wp:posOffset>
                </wp:positionH>
                <wp:positionV relativeFrom="page">
                  <wp:posOffset>6530595</wp:posOffset>
                </wp:positionV>
                <wp:extent cx="1247242" cy="603883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242" cy="603883"/>
                          <a:chOff x="0" y="0"/>
                          <a:chExt cx="1247242" cy="603883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124724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4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1247242" y="201167"/>
                                </a:lnTo>
                                <a:lnTo>
                                  <a:pt x="12472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201242"/>
                            <a:ext cx="1247242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4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1247242" y="0"/>
                                </a:lnTo>
                                <a:lnTo>
                                  <a:pt x="124724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402715"/>
                            <a:ext cx="124724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4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1247242" y="201167"/>
                                </a:lnTo>
                                <a:lnTo>
                                  <a:pt x="12472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915FB" id="drawingObject27" o:spid="_x0000_s1026" style="position:absolute;margin-left:82.1pt;margin-top:514.2pt;width:98.2pt;height:47.55pt;z-index:-251649024;mso-position-horizontal-relative:page;mso-position-vertical-relative:page" coordsize="12472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" o:allowincell="f">
                <v:shape id="Shape 28" o:spid="_x0000_s1027" style="position:absolute;width:12472;height:2011;visibility:visible;mso-wrap-style:square;v-text-anchor:top" coordsize="124724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" path="m,l,201167r1247242,l1247242,,,xe" fillcolor="#b6dde8" stroked="f">
                  <v:path arrowok="t" textboxrect="0,0,1247242,201167"/>
                </v:shape>
                <v:shape id="Shape 29" o:spid="_x0000_s1028" style="position:absolute;top:2012;width:12472;height:2015;visibility:visible;mso-wrap-style:square;v-text-anchor:top" coordsize="1247242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" path="m,201472l,,1247242,r,201472l,201472xe" fillcolor="#b6dde8" stroked="f">
                  <v:path arrowok="t" textboxrect="0,0,1247242,201472"/>
                </v:shape>
                <v:shape id="Shape 30" o:spid="_x0000_s1029" style="position:absolute;top:4027;width:12472;height:2011;visibility:visible;mso-wrap-style:square;v-text-anchor:top" coordsize="124724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" path="m,l,201167r1247242,l1247242,,,xe" fillcolor="#b6dde8" stroked="f">
                  <v:path arrowok="t" textboxrect="0,0,1247242,20116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 wp14:anchorId="7EB39B7C" wp14:editId="4B60D676">
                <wp:simplePos x="0" y="0"/>
                <wp:positionH relativeFrom="page">
                  <wp:posOffset>1042719</wp:posOffset>
                </wp:positionH>
                <wp:positionV relativeFrom="page">
                  <wp:posOffset>8927033</wp:posOffset>
                </wp:positionV>
                <wp:extent cx="2292986" cy="402640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986" cy="402640"/>
                          <a:chOff x="0" y="0"/>
                          <a:chExt cx="2292986" cy="402640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229298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986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2292986" y="0"/>
                                </a:lnTo>
                                <a:lnTo>
                                  <a:pt x="2292986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201472"/>
                            <a:ext cx="229298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98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292986" y="201167"/>
                                </a:lnTo>
                                <a:lnTo>
                                  <a:pt x="22929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B81D0" id="drawingObject31" o:spid="_x0000_s1026" style="position:absolute;margin-left:82.1pt;margin-top:702.9pt;width:180.55pt;height:31.7pt;z-index:-251626496;mso-position-horizontal-relative:page;mso-position-vertical-relative:page" coordsize="22929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" o:allowincell="f">
                <v:shape id="Shape 32" o:spid="_x0000_s1027" style="position:absolute;width:22929;height:2014;visibility:visible;mso-wrap-style:square;v-text-anchor:top" coordsize="2292986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" path="m,201472l,,2292986,r,201472l,201472xe" fillcolor="#b6dde8" stroked="f">
                  <v:path arrowok="t" textboxrect="0,0,2292986,201472"/>
                </v:shape>
                <v:shape id="Shape 33" o:spid="_x0000_s1028" style="position:absolute;top:2014;width:22929;height:2012;visibility:visible;mso-wrap-style:square;v-text-anchor:top" coordsize="229298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" path="m,l,201167r2292986,l2292986,,,xe" fillcolor="#b6dde8" stroked="f">
                  <v:path arrowok="t" textboxrect="0,0,2292986,201167"/>
                </v:shape>
                <w10:wrap anchorx="page" anchory="page"/>
              </v:group>
            </w:pict>
          </mc:Fallback>
        </mc:AlternateContent>
      </w:r>
    </w:p>
    <w:p w14:paraId="3367FF5A" w14:textId="77777777" w:rsidR="00693571" w:rsidRDefault="009817A8">
      <w:pPr>
        <w:widowControl w:val="0"/>
        <w:tabs>
          <w:tab w:val="left" w:pos="2350"/>
          <w:tab w:val="left" w:pos="3918"/>
          <w:tab w:val="left" w:pos="6139"/>
          <w:tab w:val="left" w:pos="7712"/>
          <w:tab w:val="left" w:pos="9774"/>
        </w:tabs>
        <w:spacing w:line="275" w:lineRule="auto"/>
        <w:ind w:right="-6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16"/>
          <w:szCs w:val="16"/>
        </w:rPr>
        <w:t></w:t>
      </w:r>
      <w:r>
        <w:rPr>
          <w:rFonts w:ascii="Symbol" w:eastAsia="Symbol" w:hAnsi="Symbol" w:cs="Symbol"/>
          <w:color w:val="000000"/>
          <w:spacing w:val="103"/>
          <w:sz w:val="16"/>
          <w:szCs w:val="16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Физ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начальн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7BBFA82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62CC3" w14:textId="77777777" w:rsidR="00693571" w:rsidRDefault="0069357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36FFF05" w14:textId="77777777" w:rsidR="00693571" w:rsidRDefault="009817A8">
      <w:pPr>
        <w:widowControl w:val="0"/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</w:rPr>
        <w:t></w:t>
      </w:r>
      <w:r>
        <w:rPr>
          <w:rFonts w:ascii="Wingdings" w:eastAsia="Wingdings" w:hAnsi="Wingdings" w:cs="Wingdings"/>
          <w:color w:val="000000"/>
          <w:spacing w:val="31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тельный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ей.</w:t>
      </w:r>
    </w:p>
    <w:p w14:paraId="0A9735EA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C1657" w14:textId="77777777" w:rsidR="00693571" w:rsidRDefault="0069357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2F1FAA0" w14:textId="77777777" w:rsidR="00693571" w:rsidRDefault="009817A8">
      <w:pPr>
        <w:widowControl w:val="0"/>
        <w:spacing w:line="27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</w:rPr>
        <w:t></w:t>
      </w:r>
      <w:r>
        <w:rPr>
          <w:rFonts w:ascii="Wingdings" w:eastAsia="Wingdings" w:hAnsi="Wingdings" w:cs="Wingdings"/>
          <w:color w:val="000000"/>
          <w:spacing w:val="310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алось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инима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сред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изучение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тимая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зка.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аксим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ки.</w:t>
      </w:r>
    </w:p>
    <w:p w14:paraId="682878A1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A8B4A4" w14:textId="77777777" w:rsidR="00693571" w:rsidRDefault="0069357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A26F6F5" w14:textId="77777777" w:rsidR="00693571" w:rsidRDefault="009817A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</w:rPr>
        <w:t></w:t>
      </w:r>
      <w:r>
        <w:rPr>
          <w:rFonts w:ascii="Wingdings" w:eastAsia="Wingdings" w:hAnsi="Wingdings" w:cs="Wingdings"/>
          <w:color w:val="000000"/>
          <w:spacing w:val="31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 w:rsidRPr="00BF052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BF052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Pr="00BF052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 w:rsidRPr="00BF052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 w:rsidRPr="00BF052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 w:rsidR="00BF052D" w:rsidRPr="00BF052D">
        <w:rPr>
          <w:rFonts w:ascii="Times New Roman" w:hAnsi="Times New Roman" w:cs="Times New Roman"/>
          <w:sz w:val="28"/>
          <w:szCs w:val="28"/>
        </w:rPr>
        <w:t xml:space="preserve"> </w:t>
      </w:r>
      <w:r w:rsidR="00BF052D" w:rsidRPr="00DD30B5">
        <w:rPr>
          <w:rFonts w:ascii="Times New Roman" w:hAnsi="Times New Roman" w:cs="Times New Roman"/>
          <w:sz w:val="28"/>
          <w:szCs w:val="28"/>
        </w:rPr>
        <w:t>3648-20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33DCE6C0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D341C" w14:textId="77777777" w:rsidR="00693571" w:rsidRDefault="00693571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63"/>
        <w:gridCol w:w="105"/>
        <w:gridCol w:w="1373"/>
        <w:gridCol w:w="106"/>
        <w:gridCol w:w="63"/>
        <w:gridCol w:w="1128"/>
        <w:gridCol w:w="989"/>
        <w:gridCol w:w="994"/>
        <w:gridCol w:w="63"/>
        <w:gridCol w:w="105"/>
        <w:gridCol w:w="826"/>
        <w:gridCol w:w="1027"/>
        <w:gridCol w:w="106"/>
      </w:tblGrid>
      <w:tr w:rsidR="00693571" w14:paraId="078EBCC5" w14:textId="77777777">
        <w:trPr>
          <w:cantSplit/>
          <w:trHeight w:hRule="exact" w:val="686"/>
        </w:trPr>
        <w:tc>
          <w:tcPr>
            <w:tcW w:w="3869" w:type="dxa"/>
            <w:gridSpan w:val="5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14E047" w14:textId="77777777" w:rsidR="00693571" w:rsidRDefault="00693571"/>
        </w:tc>
        <w:tc>
          <w:tcPr>
            <w:tcW w:w="62" w:type="dxa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ECCFEC" w14:textId="77777777" w:rsidR="00693571" w:rsidRDefault="00693571"/>
        </w:tc>
        <w:tc>
          <w:tcPr>
            <w:tcW w:w="1128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F15931" w14:textId="77777777" w:rsidR="00693571" w:rsidRDefault="009817A8">
            <w:pPr>
              <w:widowControl w:val="0"/>
              <w:spacing w:before="59" w:line="275" w:lineRule="auto"/>
              <w:ind w:left="326" w:right="189" w:hanging="7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- 3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8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F77914" w14:textId="77777777" w:rsidR="00693571" w:rsidRDefault="009817A8">
            <w:pPr>
              <w:widowControl w:val="0"/>
              <w:spacing w:before="59" w:line="275" w:lineRule="auto"/>
              <w:ind w:left="223" w:right="235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ECCAA9" w14:textId="77777777" w:rsidR="00693571" w:rsidRDefault="009817A8">
            <w:pPr>
              <w:widowControl w:val="0"/>
              <w:spacing w:before="59" w:line="275" w:lineRule="auto"/>
              <w:ind w:left="275" w:right="27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62" w:type="dxa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27796E" w14:textId="77777777" w:rsidR="00693571" w:rsidRDefault="00693571"/>
        </w:tc>
        <w:tc>
          <w:tcPr>
            <w:tcW w:w="931" w:type="dxa"/>
            <w:gridSpan w:val="2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6A481A" w14:textId="77777777" w:rsidR="00693571" w:rsidRDefault="009817A8">
            <w:pPr>
              <w:widowControl w:val="0"/>
              <w:spacing w:before="59" w:line="275" w:lineRule="auto"/>
              <w:ind w:left="206" w:right="30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132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5CF0CE" w14:textId="77777777" w:rsidR="00693571" w:rsidRDefault="009817A8">
            <w:pPr>
              <w:widowControl w:val="0"/>
              <w:spacing w:before="59" w:line="275" w:lineRule="auto"/>
              <w:ind w:left="417" w:right="262" w:hanging="2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693571" w14:paraId="1E16F082" w14:textId="77777777">
        <w:trPr>
          <w:cantSplit/>
          <w:trHeight w:hRule="exact" w:val="696"/>
        </w:trPr>
        <w:tc>
          <w:tcPr>
            <w:tcW w:w="3869" w:type="dxa"/>
            <w:gridSpan w:val="5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EC924F" w14:textId="77777777" w:rsidR="00693571" w:rsidRDefault="009817A8">
            <w:pPr>
              <w:widowControl w:val="0"/>
              <w:spacing w:before="64" w:line="279" w:lineRule="auto"/>
              <w:ind w:left="571" w:right="464" w:firstLine="55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 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62" w:type="dxa"/>
            <w:vMerge/>
            <w:tcBorders>
              <w:left w:val="double" w:sz="1" w:space="0" w:color="000000"/>
            </w:tcBorders>
            <w:shd w:val="clear" w:color="auto" w:fill="8DB3E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B591C7" w14:textId="77777777" w:rsidR="00693571" w:rsidRDefault="00693571"/>
        </w:tc>
        <w:tc>
          <w:tcPr>
            <w:tcW w:w="1128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A65828" w14:textId="77777777" w:rsidR="00693571" w:rsidRDefault="00693571">
            <w:pPr>
              <w:spacing w:after="2" w:line="220" w:lineRule="exact"/>
            </w:pPr>
          </w:p>
          <w:p w14:paraId="4390E0B4" w14:textId="77777777" w:rsidR="00693571" w:rsidRDefault="009817A8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8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094211" w14:textId="77777777" w:rsidR="00693571" w:rsidRDefault="00693571">
            <w:pPr>
              <w:spacing w:after="2" w:line="220" w:lineRule="exact"/>
            </w:pPr>
          </w:p>
          <w:p w14:paraId="06385681" w14:textId="77777777" w:rsidR="00693571" w:rsidRDefault="009817A8">
            <w:pPr>
              <w:widowControl w:val="0"/>
              <w:spacing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5B3B8D" w14:textId="77777777" w:rsidR="00693571" w:rsidRDefault="00693571">
            <w:pPr>
              <w:spacing w:after="2" w:line="220" w:lineRule="exact"/>
            </w:pPr>
          </w:p>
          <w:p w14:paraId="59085BE6" w14:textId="77777777" w:rsidR="00693571" w:rsidRDefault="009817A8">
            <w:pPr>
              <w:widowControl w:val="0"/>
              <w:spacing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62" w:type="dxa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8DB3E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BA71EE" w14:textId="77777777" w:rsidR="00693571" w:rsidRDefault="00693571"/>
        </w:tc>
        <w:tc>
          <w:tcPr>
            <w:tcW w:w="931" w:type="dxa"/>
            <w:gridSpan w:val="2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B17619" w14:textId="77777777" w:rsidR="00693571" w:rsidRDefault="00693571">
            <w:pPr>
              <w:spacing w:after="2" w:line="220" w:lineRule="exact"/>
            </w:pPr>
          </w:p>
          <w:p w14:paraId="620C9797" w14:textId="77777777" w:rsidR="00693571" w:rsidRDefault="009817A8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2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8DB3E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05519" w14:textId="77777777" w:rsidR="00693571" w:rsidRDefault="00693571">
            <w:pPr>
              <w:spacing w:after="2" w:line="220" w:lineRule="exact"/>
            </w:pPr>
          </w:p>
          <w:p w14:paraId="2B6D605F" w14:textId="77777777" w:rsidR="00693571" w:rsidRDefault="009817A8">
            <w:pPr>
              <w:widowControl w:val="0"/>
              <w:spacing w:line="240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</w:p>
        </w:tc>
      </w:tr>
      <w:tr w:rsidR="00693571" w14:paraId="328454DE" w14:textId="77777777">
        <w:trPr>
          <w:cantSplit/>
          <w:trHeight w:hRule="exact" w:val="691"/>
        </w:trPr>
        <w:tc>
          <w:tcPr>
            <w:tcW w:w="2222" w:type="dxa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157674" w14:textId="77777777" w:rsidR="00693571" w:rsidRDefault="00693571">
            <w:pPr>
              <w:spacing w:after="30" w:line="240" w:lineRule="exact"/>
              <w:rPr>
                <w:sz w:val="24"/>
                <w:szCs w:val="24"/>
              </w:rPr>
            </w:pPr>
          </w:p>
          <w:p w14:paraId="5F6E2811" w14:textId="77777777" w:rsidR="00693571" w:rsidRDefault="009817A8">
            <w:pPr>
              <w:widowControl w:val="0"/>
              <w:spacing w:line="275" w:lineRule="auto"/>
              <w:ind w:left="263" w:right="15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ный объ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день</w:t>
            </w:r>
          </w:p>
        </w:tc>
        <w:tc>
          <w:tcPr>
            <w:tcW w:w="62" w:type="dxa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E4B8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03EB9F" w14:textId="77777777" w:rsidR="00693571" w:rsidRDefault="00693571"/>
        </w:tc>
        <w:tc>
          <w:tcPr>
            <w:tcW w:w="1584" w:type="dxa"/>
            <w:gridSpan w:val="3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B8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2E543" w14:textId="77777777" w:rsidR="00693571" w:rsidRDefault="009817A8">
            <w:pPr>
              <w:widowControl w:val="0"/>
              <w:spacing w:before="59" w:line="274" w:lineRule="auto"/>
              <w:ind w:left="610" w:right="161" w:hanging="3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2" w:type="dxa"/>
            <w:vMerge/>
            <w:tcBorders>
              <w:left w:val="double" w:sz="1" w:space="0" w:color="000000"/>
            </w:tcBorders>
            <w:shd w:val="clear" w:color="auto" w:fill="E4B8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D22583" w14:textId="77777777" w:rsidR="00693571" w:rsidRDefault="00693571"/>
        </w:tc>
        <w:tc>
          <w:tcPr>
            <w:tcW w:w="1128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B8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5FB30" w14:textId="77777777" w:rsidR="00693571" w:rsidRDefault="00693571">
            <w:pPr>
              <w:spacing w:after="17" w:line="200" w:lineRule="exact"/>
              <w:rPr>
                <w:sz w:val="20"/>
                <w:szCs w:val="20"/>
              </w:rPr>
            </w:pPr>
          </w:p>
          <w:p w14:paraId="26B25028" w14:textId="77777777" w:rsidR="00693571" w:rsidRDefault="009817A8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8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B8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B9E1C7" w14:textId="77777777" w:rsidR="00693571" w:rsidRDefault="00693571">
            <w:pPr>
              <w:spacing w:after="17" w:line="200" w:lineRule="exact"/>
              <w:rPr>
                <w:sz w:val="20"/>
                <w:szCs w:val="20"/>
              </w:rPr>
            </w:pPr>
          </w:p>
          <w:p w14:paraId="73176190" w14:textId="77777777" w:rsidR="00693571" w:rsidRDefault="009817A8">
            <w:pPr>
              <w:widowControl w:val="0"/>
              <w:spacing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B8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06BC15" w14:textId="77777777" w:rsidR="00693571" w:rsidRDefault="00693571">
            <w:pPr>
              <w:spacing w:after="17" w:line="200" w:lineRule="exact"/>
              <w:rPr>
                <w:sz w:val="20"/>
                <w:szCs w:val="20"/>
              </w:rPr>
            </w:pPr>
          </w:p>
          <w:p w14:paraId="146A6BB1" w14:textId="77777777" w:rsidR="00693571" w:rsidRDefault="009817A8">
            <w:pPr>
              <w:widowControl w:val="0"/>
              <w:spacing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4" w:type="dxa"/>
            <w:gridSpan w:val="3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B8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B214A8" w14:textId="77777777" w:rsidR="00693571" w:rsidRDefault="00693571">
            <w:pPr>
              <w:spacing w:after="17" w:line="200" w:lineRule="exact"/>
              <w:rPr>
                <w:sz w:val="20"/>
                <w:szCs w:val="20"/>
              </w:rPr>
            </w:pPr>
          </w:p>
          <w:p w14:paraId="37CF4314" w14:textId="77777777" w:rsidR="00693571" w:rsidRDefault="009817A8">
            <w:pPr>
              <w:widowControl w:val="0"/>
              <w:spacing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2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B8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4D2C23" w14:textId="77777777" w:rsidR="00693571" w:rsidRDefault="00693571">
            <w:pPr>
              <w:spacing w:after="17" w:line="200" w:lineRule="exact"/>
              <w:rPr>
                <w:sz w:val="20"/>
                <w:szCs w:val="20"/>
              </w:rPr>
            </w:pPr>
          </w:p>
          <w:p w14:paraId="1CA2F456" w14:textId="77777777" w:rsidR="00693571" w:rsidRDefault="009817A8">
            <w:pPr>
              <w:widowControl w:val="0"/>
              <w:spacing w:line="240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</w:p>
        </w:tc>
      </w:tr>
      <w:tr w:rsidR="00693571" w14:paraId="5D25A935" w14:textId="77777777">
        <w:trPr>
          <w:cantSplit/>
          <w:trHeight w:hRule="exact" w:val="72"/>
        </w:trPr>
        <w:tc>
          <w:tcPr>
            <w:tcW w:w="2222" w:type="dxa"/>
            <w:vMerge/>
            <w:tcBorders>
              <w:left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B8A962" w14:textId="77777777" w:rsidR="00693571" w:rsidRDefault="00693571"/>
        </w:tc>
        <w:tc>
          <w:tcPr>
            <w:tcW w:w="62" w:type="dxa"/>
            <w:vMerge/>
            <w:tcBorders>
              <w:lef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6DB2F" w14:textId="77777777" w:rsidR="00693571" w:rsidRDefault="00693571"/>
        </w:tc>
        <w:tc>
          <w:tcPr>
            <w:tcW w:w="105" w:type="dxa"/>
            <w:vMerge w:val="restart"/>
            <w:tcBorders>
              <w:top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377F6" w14:textId="77777777" w:rsidR="00693571" w:rsidRDefault="00693571"/>
        </w:tc>
        <w:tc>
          <w:tcPr>
            <w:tcW w:w="1373" w:type="dxa"/>
            <w:tcBorders>
              <w:top w:val="double" w:sz="1" w:space="0" w:color="000000"/>
              <w:bottom w:val="single" w:sz="8" w:space="0" w:color="CCC0D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2DE2B3" w14:textId="77777777" w:rsidR="00693571" w:rsidRDefault="00693571"/>
        </w:tc>
        <w:tc>
          <w:tcPr>
            <w:tcW w:w="16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5EA7B3" w14:textId="77777777" w:rsidR="00693571" w:rsidRDefault="00693571"/>
        </w:tc>
        <w:tc>
          <w:tcPr>
            <w:tcW w:w="3174" w:type="dxa"/>
            <w:gridSpan w:val="4"/>
            <w:tcBorders>
              <w:top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43A1E" w14:textId="77777777" w:rsidR="00693571" w:rsidRDefault="00693571"/>
        </w:tc>
        <w:tc>
          <w:tcPr>
            <w:tcW w:w="105" w:type="dxa"/>
            <w:vMerge w:val="restart"/>
            <w:tcBorders>
              <w:top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684A9" w14:textId="77777777" w:rsidR="00693571" w:rsidRDefault="00693571"/>
        </w:tc>
        <w:tc>
          <w:tcPr>
            <w:tcW w:w="1853" w:type="dxa"/>
            <w:gridSpan w:val="2"/>
            <w:tcBorders>
              <w:top w:val="double" w:sz="1" w:space="0" w:color="000000"/>
              <w:bottom w:val="single" w:sz="8" w:space="0" w:color="CCC0D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C39A9" w14:textId="77777777" w:rsidR="00693571" w:rsidRDefault="00693571"/>
        </w:tc>
        <w:tc>
          <w:tcPr>
            <w:tcW w:w="105" w:type="dxa"/>
            <w:vMerge w:val="restart"/>
            <w:tcBorders>
              <w:top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1CE262" w14:textId="77777777" w:rsidR="00693571" w:rsidRDefault="00693571"/>
        </w:tc>
      </w:tr>
      <w:tr w:rsidR="00693571" w14:paraId="679C18E1" w14:textId="77777777">
        <w:trPr>
          <w:cantSplit/>
          <w:trHeight w:hRule="exact" w:val="264"/>
        </w:trPr>
        <w:tc>
          <w:tcPr>
            <w:tcW w:w="2222" w:type="dxa"/>
            <w:vMerge/>
            <w:tcBorders>
              <w:left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D94DC5" w14:textId="77777777" w:rsidR="00693571" w:rsidRDefault="00693571"/>
        </w:tc>
        <w:tc>
          <w:tcPr>
            <w:tcW w:w="62" w:type="dxa"/>
            <w:vMerge/>
            <w:tcBorders>
              <w:lef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89272E" w14:textId="77777777" w:rsidR="00693571" w:rsidRDefault="00693571"/>
        </w:tc>
        <w:tc>
          <w:tcPr>
            <w:tcW w:w="105" w:type="dxa"/>
            <w:vMerge/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B0D46C" w14:textId="77777777" w:rsidR="00693571" w:rsidRDefault="00693571"/>
        </w:tc>
        <w:tc>
          <w:tcPr>
            <w:tcW w:w="1373" w:type="dxa"/>
            <w:vMerge w:val="restart"/>
            <w:tcBorders>
              <w:top w:val="single" w:sz="8" w:space="0" w:color="CCC0D9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D1FC5E" w14:textId="77777777" w:rsidR="00693571" w:rsidRDefault="009817A8">
            <w:pPr>
              <w:widowControl w:val="0"/>
              <w:spacing w:before="7" w:line="274" w:lineRule="auto"/>
              <w:ind w:left="504" w:right="55" w:hanging="3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05" w:type="dxa"/>
            <w:vMerge w:val="restart"/>
            <w:tcBorders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CB606A" w14:textId="77777777" w:rsidR="00693571" w:rsidRDefault="00693571"/>
        </w:tc>
        <w:tc>
          <w:tcPr>
            <w:tcW w:w="62" w:type="dxa"/>
            <w:vMerge w:val="restart"/>
            <w:tcBorders>
              <w:lef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3E9A2C" w14:textId="77777777" w:rsidR="00693571" w:rsidRDefault="00693571"/>
        </w:tc>
        <w:tc>
          <w:tcPr>
            <w:tcW w:w="1128" w:type="dxa"/>
            <w:vMerge w:val="restart"/>
            <w:tcBorders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AD77C2" w14:textId="77777777" w:rsidR="00693571" w:rsidRDefault="00693571">
            <w:pPr>
              <w:spacing w:after="5" w:line="160" w:lineRule="exact"/>
              <w:rPr>
                <w:sz w:val="16"/>
                <w:szCs w:val="16"/>
              </w:rPr>
            </w:pPr>
          </w:p>
          <w:p w14:paraId="19D804ED" w14:textId="77777777" w:rsidR="00693571" w:rsidRDefault="009817A8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983" w:type="dxa"/>
            <w:gridSpan w:val="2"/>
            <w:vMerge w:val="restart"/>
            <w:tcBorders>
              <w:left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41BB76" w14:textId="77777777" w:rsidR="00693571" w:rsidRDefault="00693571">
            <w:pPr>
              <w:spacing w:after="5" w:line="160" w:lineRule="exact"/>
              <w:rPr>
                <w:sz w:val="16"/>
                <w:szCs w:val="16"/>
              </w:rPr>
            </w:pPr>
          </w:p>
          <w:p w14:paraId="67C16828" w14:textId="77777777" w:rsidR="00693571" w:rsidRDefault="009817A8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62" w:type="dxa"/>
            <w:vMerge w:val="restart"/>
            <w:tcBorders>
              <w:lef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C5B744" w14:textId="77777777" w:rsidR="00693571" w:rsidRDefault="00693571"/>
        </w:tc>
        <w:tc>
          <w:tcPr>
            <w:tcW w:w="105" w:type="dxa"/>
            <w:vMerge/>
            <w:tcBorders>
              <w:bottom w:val="single" w:sz="3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1456B7" w14:textId="77777777" w:rsidR="00693571" w:rsidRDefault="00693571"/>
        </w:tc>
        <w:tc>
          <w:tcPr>
            <w:tcW w:w="1853" w:type="dxa"/>
            <w:gridSpan w:val="2"/>
            <w:tcBorders>
              <w:top w:val="single" w:sz="8" w:space="0" w:color="CCC0D9"/>
              <w:bottom w:val="single" w:sz="3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4F6800" w14:textId="77777777" w:rsidR="00693571" w:rsidRDefault="009817A8">
            <w:pPr>
              <w:widowControl w:val="0"/>
              <w:spacing w:before="6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0"/>
                <w:szCs w:val="20"/>
              </w:rPr>
              <w:t>а</w:t>
            </w:r>
          </w:p>
        </w:tc>
        <w:tc>
          <w:tcPr>
            <w:tcW w:w="105" w:type="dxa"/>
            <w:vMerge/>
            <w:tcBorders>
              <w:bottom w:val="single" w:sz="3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559759" w14:textId="77777777" w:rsidR="00693571" w:rsidRDefault="00693571"/>
        </w:tc>
      </w:tr>
      <w:tr w:rsidR="00693571" w14:paraId="7F7125F8" w14:textId="77777777">
        <w:trPr>
          <w:cantSplit/>
          <w:trHeight w:hRule="exact" w:val="72"/>
        </w:trPr>
        <w:tc>
          <w:tcPr>
            <w:tcW w:w="2222" w:type="dxa"/>
            <w:vMerge/>
            <w:tcBorders>
              <w:left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7370FD" w14:textId="77777777" w:rsidR="00693571" w:rsidRDefault="00693571"/>
        </w:tc>
        <w:tc>
          <w:tcPr>
            <w:tcW w:w="62" w:type="dxa"/>
            <w:vMerge/>
            <w:tcBorders>
              <w:lef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C28069" w14:textId="77777777" w:rsidR="00693571" w:rsidRDefault="00693571"/>
        </w:tc>
        <w:tc>
          <w:tcPr>
            <w:tcW w:w="105" w:type="dxa"/>
            <w:vMerge/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C52890" w14:textId="77777777" w:rsidR="00693571" w:rsidRDefault="00693571"/>
        </w:tc>
        <w:tc>
          <w:tcPr>
            <w:tcW w:w="1373" w:type="dxa"/>
            <w:vMerge/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B21625" w14:textId="77777777" w:rsidR="00693571" w:rsidRDefault="00693571"/>
        </w:tc>
        <w:tc>
          <w:tcPr>
            <w:tcW w:w="105" w:type="dxa"/>
            <w:vMerge/>
            <w:tcBorders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08709E" w14:textId="77777777" w:rsidR="00693571" w:rsidRDefault="00693571"/>
        </w:tc>
        <w:tc>
          <w:tcPr>
            <w:tcW w:w="62" w:type="dxa"/>
            <w:vMerge/>
            <w:tcBorders>
              <w:lef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D53BCE" w14:textId="77777777" w:rsidR="00693571" w:rsidRDefault="00693571"/>
        </w:tc>
        <w:tc>
          <w:tcPr>
            <w:tcW w:w="1128" w:type="dxa"/>
            <w:vMerge/>
            <w:tcBorders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6448F1" w14:textId="77777777" w:rsidR="00693571" w:rsidRDefault="00693571"/>
        </w:tc>
        <w:tc>
          <w:tcPr>
            <w:tcW w:w="1983" w:type="dxa"/>
            <w:gridSpan w:val="2"/>
            <w:vMerge/>
            <w:tcBorders>
              <w:left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4F302C" w14:textId="77777777" w:rsidR="00693571" w:rsidRDefault="00693571"/>
        </w:tc>
        <w:tc>
          <w:tcPr>
            <w:tcW w:w="62" w:type="dxa"/>
            <w:vMerge/>
            <w:tcBorders>
              <w:lef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F7F408" w14:textId="77777777" w:rsidR="00693571" w:rsidRDefault="00693571"/>
        </w:tc>
        <w:tc>
          <w:tcPr>
            <w:tcW w:w="2064" w:type="dxa"/>
            <w:gridSpan w:val="4"/>
            <w:tcBorders>
              <w:top w:val="single" w:sz="3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9ADE7" w14:textId="77777777" w:rsidR="00693571" w:rsidRDefault="00693571"/>
        </w:tc>
      </w:tr>
      <w:tr w:rsidR="00693571" w14:paraId="2FC8F1EA" w14:textId="77777777">
        <w:trPr>
          <w:cantSplit/>
          <w:trHeight w:hRule="exact" w:val="302"/>
        </w:trPr>
        <w:tc>
          <w:tcPr>
            <w:tcW w:w="2222" w:type="dxa"/>
            <w:vMerge/>
            <w:tcBorders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CA9DFF" w14:textId="77777777" w:rsidR="00693571" w:rsidRDefault="00693571"/>
        </w:tc>
        <w:tc>
          <w:tcPr>
            <w:tcW w:w="62" w:type="dxa"/>
            <w:vMerge/>
            <w:tcBorders>
              <w:lef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1BFFB4" w14:textId="77777777" w:rsidR="00693571" w:rsidRDefault="00693571"/>
        </w:tc>
        <w:tc>
          <w:tcPr>
            <w:tcW w:w="105" w:type="dxa"/>
            <w:vMerge/>
            <w:tcBorders>
              <w:bottom w:val="single" w:sz="3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2D5B7B" w14:textId="77777777" w:rsidR="00693571" w:rsidRDefault="00693571"/>
        </w:tc>
        <w:tc>
          <w:tcPr>
            <w:tcW w:w="1373" w:type="dxa"/>
            <w:vMerge/>
            <w:tcBorders>
              <w:bottom w:val="single" w:sz="3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1B5547" w14:textId="77777777" w:rsidR="00693571" w:rsidRDefault="00693571"/>
        </w:tc>
        <w:tc>
          <w:tcPr>
            <w:tcW w:w="105" w:type="dxa"/>
            <w:vMerge/>
            <w:tcBorders>
              <w:bottom w:val="single" w:sz="3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A3453B" w14:textId="77777777" w:rsidR="00693571" w:rsidRDefault="00693571"/>
        </w:tc>
        <w:tc>
          <w:tcPr>
            <w:tcW w:w="62" w:type="dxa"/>
            <w:vMerge/>
            <w:tcBorders>
              <w:lef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A3CA5E" w14:textId="77777777" w:rsidR="00693571" w:rsidRDefault="00693571"/>
        </w:tc>
        <w:tc>
          <w:tcPr>
            <w:tcW w:w="1128" w:type="dxa"/>
            <w:vMerge/>
            <w:tcBorders>
              <w:bottom w:val="single" w:sz="3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973B23" w14:textId="77777777" w:rsidR="00693571" w:rsidRDefault="00693571"/>
        </w:tc>
        <w:tc>
          <w:tcPr>
            <w:tcW w:w="1983" w:type="dxa"/>
            <w:gridSpan w:val="2"/>
            <w:vMerge/>
            <w:tcBorders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C47006" w14:textId="77777777" w:rsidR="00693571" w:rsidRDefault="00693571"/>
        </w:tc>
        <w:tc>
          <w:tcPr>
            <w:tcW w:w="62" w:type="dxa"/>
            <w:vMerge/>
            <w:tcBorders>
              <w:left w:val="double" w:sz="1" w:space="0" w:color="000000"/>
              <w:bottom w:val="single" w:sz="3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0A8CDE" w14:textId="77777777" w:rsidR="00693571" w:rsidRDefault="00693571"/>
        </w:tc>
        <w:tc>
          <w:tcPr>
            <w:tcW w:w="931" w:type="dxa"/>
            <w:gridSpan w:val="2"/>
            <w:tcBorders>
              <w:top w:val="single" w:sz="3" w:space="0" w:color="000000"/>
              <w:bottom w:val="single" w:sz="3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CAEFB2" w14:textId="77777777" w:rsidR="00693571" w:rsidRDefault="009817A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2" w:type="dxa"/>
            <w:gridSpan w:val="2"/>
            <w:tcBorders>
              <w:top w:val="single" w:sz="3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A71B5" w14:textId="77777777" w:rsidR="00693571" w:rsidRDefault="009817A8">
            <w:pPr>
              <w:widowControl w:val="0"/>
              <w:spacing w:before="1" w:line="240" w:lineRule="auto"/>
              <w:ind w:left="2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</w:p>
        </w:tc>
      </w:tr>
      <w:tr w:rsidR="00693571" w14:paraId="405E8D8C" w14:textId="77777777">
        <w:trPr>
          <w:cantSplit/>
          <w:trHeight w:hRule="exact" w:val="76"/>
        </w:trPr>
        <w:tc>
          <w:tcPr>
            <w:tcW w:w="2285" w:type="dxa"/>
            <w:gridSpan w:val="2"/>
            <w:tcBorders>
              <w:lef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56A96" w14:textId="77777777" w:rsidR="00693571" w:rsidRDefault="00693571"/>
        </w:tc>
        <w:tc>
          <w:tcPr>
            <w:tcW w:w="164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06C865" w14:textId="77777777" w:rsidR="00693571" w:rsidRDefault="00693571"/>
        </w:tc>
        <w:tc>
          <w:tcPr>
            <w:tcW w:w="3174" w:type="dxa"/>
            <w:gridSpan w:val="4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2A49B" w14:textId="77777777" w:rsidR="00693571" w:rsidRDefault="00693571"/>
        </w:tc>
        <w:tc>
          <w:tcPr>
            <w:tcW w:w="2064" w:type="dxa"/>
            <w:gridSpan w:val="4"/>
            <w:tcBorders>
              <w:top w:val="single" w:sz="3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B1A6F3" w14:textId="77777777" w:rsidR="00693571" w:rsidRDefault="00693571"/>
        </w:tc>
      </w:tr>
      <w:tr w:rsidR="00693571" w14:paraId="54ECAB55" w14:textId="77777777">
        <w:trPr>
          <w:cantSplit/>
          <w:trHeight w:hRule="exact" w:val="316"/>
        </w:trPr>
        <w:tc>
          <w:tcPr>
            <w:tcW w:w="2222" w:type="dxa"/>
            <w:vMerge w:val="restart"/>
            <w:tcBorders>
              <w:top w:val="single" w:sz="3" w:space="0" w:color="000000"/>
              <w:left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690277" w14:textId="77777777" w:rsidR="00693571" w:rsidRDefault="009817A8">
            <w:pPr>
              <w:widowControl w:val="0"/>
              <w:spacing w:before="35" w:line="274" w:lineRule="auto"/>
              <w:ind w:left="263" w:right="15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ный объ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лю</w:t>
            </w:r>
          </w:p>
        </w:tc>
        <w:tc>
          <w:tcPr>
            <w:tcW w:w="62" w:type="dxa"/>
            <w:vMerge w:val="restart"/>
            <w:tcBorders>
              <w:lef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90311A" w14:textId="77777777" w:rsidR="00693571" w:rsidRDefault="00693571"/>
        </w:tc>
        <w:tc>
          <w:tcPr>
            <w:tcW w:w="1584" w:type="dxa"/>
            <w:gridSpan w:val="3"/>
            <w:tcBorders>
              <w:top w:val="single" w:sz="3" w:space="0" w:color="000000"/>
              <w:bottom w:val="double" w:sz="1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B869D2" w14:textId="77777777" w:rsidR="00693571" w:rsidRDefault="009817A8">
            <w:pPr>
              <w:widowControl w:val="0"/>
              <w:spacing w:before="1" w:line="240" w:lineRule="auto"/>
              <w:ind w:left="45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2" w:type="dxa"/>
            <w:vMerge w:val="restart"/>
            <w:tcBorders>
              <w:lef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C059AE" w14:textId="77777777" w:rsidR="00693571" w:rsidRDefault="00693571"/>
        </w:tc>
        <w:tc>
          <w:tcPr>
            <w:tcW w:w="1128" w:type="dxa"/>
            <w:tcBorders>
              <w:top w:val="single" w:sz="3" w:space="0" w:color="000000"/>
              <w:bottom w:val="double" w:sz="1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3D517D" w14:textId="77777777" w:rsidR="00693571" w:rsidRDefault="009817A8">
            <w:pPr>
              <w:widowControl w:val="0"/>
              <w:spacing w:before="1" w:line="240" w:lineRule="auto"/>
              <w:ind w:left="4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89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6BE3C1" w14:textId="77777777" w:rsidR="00693571" w:rsidRDefault="009817A8">
            <w:pPr>
              <w:widowControl w:val="0"/>
              <w:spacing w:before="1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4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0D378F" w14:textId="77777777" w:rsidR="00693571" w:rsidRDefault="009817A8">
            <w:pPr>
              <w:widowControl w:val="0"/>
              <w:spacing w:before="1" w:line="240" w:lineRule="auto"/>
              <w:ind w:left="4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2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19379F" w14:textId="77777777" w:rsidR="00693571" w:rsidRDefault="00693571"/>
        </w:tc>
        <w:tc>
          <w:tcPr>
            <w:tcW w:w="931" w:type="dxa"/>
            <w:gridSpan w:val="2"/>
            <w:tcBorders>
              <w:top w:val="single" w:sz="3" w:space="0" w:color="000000"/>
              <w:bottom w:val="double" w:sz="1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77C453" w14:textId="77777777" w:rsidR="00693571" w:rsidRDefault="009817A8">
            <w:pPr>
              <w:widowControl w:val="0"/>
              <w:spacing w:before="1"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2" w:type="dxa"/>
            <w:gridSpan w:val="2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B37DC4" w14:textId="77777777" w:rsidR="00693571" w:rsidRDefault="009817A8">
            <w:pPr>
              <w:widowControl w:val="0"/>
              <w:spacing w:before="1" w:line="240" w:lineRule="auto"/>
              <w:ind w:left="4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693571" w14:paraId="7979E275" w14:textId="77777777">
        <w:trPr>
          <w:cantSplit/>
          <w:trHeight w:hRule="exact" w:val="662"/>
        </w:trPr>
        <w:tc>
          <w:tcPr>
            <w:tcW w:w="2222" w:type="dxa"/>
            <w:vMerge/>
            <w:tcBorders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75C1A2" w14:textId="77777777" w:rsidR="00693571" w:rsidRDefault="00693571"/>
        </w:tc>
        <w:tc>
          <w:tcPr>
            <w:tcW w:w="62" w:type="dxa"/>
            <w:vMerge/>
            <w:tcBorders>
              <w:lef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9230F4" w14:textId="77777777" w:rsidR="00693571" w:rsidRDefault="00693571"/>
        </w:tc>
        <w:tc>
          <w:tcPr>
            <w:tcW w:w="1584" w:type="dxa"/>
            <w:gridSpan w:val="3"/>
            <w:tcBorders>
              <w:top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6CD6F6" w14:textId="77777777" w:rsidR="00693571" w:rsidRDefault="00693571">
            <w:pPr>
              <w:spacing w:after="2" w:line="220" w:lineRule="exact"/>
            </w:pPr>
          </w:p>
          <w:p w14:paraId="2F7F586F" w14:textId="77777777" w:rsidR="00693571" w:rsidRDefault="009817A8">
            <w:pPr>
              <w:widowControl w:val="0"/>
              <w:spacing w:line="240" w:lineRule="auto"/>
              <w:ind w:left="5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62" w:type="dxa"/>
            <w:vMerge/>
            <w:tcBorders>
              <w:lef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707596" w14:textId="77777777" w:rsidR="00693571" w:rsidRDefault="00693571"/>
        </w:tc>
        <w:tc>
          <w:tcPr>
            <w:tcW w:w="1128" w:type="dxa"/>
            <w:tcBorders>
              <w:top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5BDE79" w14:textId="77777777" w:rsidR="00693571" w:rsidRDefault="00693571">
            <w:pPr>
              <w:spacing w:after="2" w:line="220" w:lineRule="exact"/>
            </w:pPr>
          </w:p>
          <w:p w14:paraId="7B729FC5" w14:textId="77777777" w:rsidR="00693571" w:rsidRDefault="009817A8">
            <w:pPr>
              <w:widowControl w:val="0"/>
              <w:spacing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89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684445" w14:textId="77777777" w:rsidR="00693571" w:rsidRDefault="009817A8">
            <w:pPr>
              <w:widowControl w:val="0"/>
              <w:spacing w:before="59" w:line="278" w:lineRule="auto"/>
              <w:ind w:left="234" w:right="2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150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4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100712" w14:textId="77777777" w:rsidR="00693571" w:rsidRDefault="009817A8">
            <w:pPr>
              <w:widowControl w:val="0"/>
              <w:spacing w:before="59" w:line="278" w:lineRule="auto"/>
              <w:ind w:left="234" w:right="28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200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4" w:type="dxa"/>
            <w:gridSpan w:val="3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C2F0E" w14:textId="77777777" w:rsidR="00693571" w:rsidRDefault="009817A8">
            <w:pPr>
              <w:widowControl w:val="0"/>
              <w:spacing w:before="59" w:line="278" w:lineRule="auto"/>
              <w:ind w:left="234" w:right="28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350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2" w:type="dxa"/>
            <w:gridSpan w:val="2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D60D1F" w14:textId="77777777" w:rsidR="00693571" w:rsidRDefault="00693571">
            <w:pPr>
              <w:spacing w:after="2" w:line="220" w:lineRule="exact"/>
            </w:pPr>
          </w:p>
          <w:p w14:paraId="68C21A5A" w14:textId="77777777" w:rsidR="00693571" w:rsidRDefault="009817A8">
            <w:pPr>
              <w:widowControl w:val="0"/>
              <w:spacing w:line="240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</w:p>
        </w:tc>
      </w:tr>
      <w:tr w:rsidR="00693571" w14:paraId="523DD382" w14:textId="77777777">
        <w:trPr>
          <w:cantSplit/>
          <w:trHeight w:hRule="exact" w:val="72"/>
        </w:trPr>
        <w:tc>
          <w:tcPr>
            <w:tcW w:w="2285" w:type="dxa"/>
            <w:gridSpan w:val="2"/>
            <w:tcBorders>
              <w:left w:val="double" w:sz="1" w:space="0" w:color="000000"/>
              <w:bottom w:val="single" w:sz="3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1ABB2" w14:textId="77777777" w:rsidR="00693571" w:rsidRDefault="00693571"/>
        </w:tc>
        <w:tc>
          <w:tcPr>
            <w:tcW w:w="1646" w:type="dxa"/>
            <w:gridSpan w:val="4"/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54BBFA" w14:textId="77777777" w:rsidR="00693571" w:rsidRDefault="00693571"/>
        </w:tc>
        <w:tc>
          <w:tcPr>
            <w:tcW w:w="5238" w:type="dxa"/>
            <w:gridSpan w:val="8"/>
            <w:tcBorders>
              <w:top w:val="single" w:sz="3" w:space="0" w:color="000000"/>
              <w:bottom w:val="single" w:sz="3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BC70BD" w14:textId="77777777" w:rsidR="00693571" w:rsidRDefault="00693571"/>
        </w:tc>
      </w:tr>
      <w:tr w:rsidR="00693571" w14:paraId="5D9FBACE" w14:textId="77777777">
        <w:trPr>
          <w:cantSplit/>
          <w:trHeight w:hRule="exact" w:val="652"/>
        </w:trPr>
        <w:tc>
          <w:tcPr>
            <w:tcW w:w="3869" w:type="dxa"/>
            <w:gridSpan w:val="5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E7FBB1" w14:textId="77777777" w:rsidR="00693571" w:rsidRDefault="009817A8">
            <w:pPr>
              <w:widowControl w:val="0"/>
              <w:spacing w:before="25" w:line="274" w:lineRule="auto"/>
              <w:ind w:left="1690" w:right="155" w:hanging="142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 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62" w:type="dxa"/>
            <w:tcBorders>
              <w:left w:val="double" w:sz="1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AF8A7E" w14:textId="77777777" w:rsidR="00693571" w:rsidRDefault="00693571"/>
        </w:tc>
        <w:tc>
          <w:tcPr>
            <w:tcW w:w="5238" w:type="dxa"/>
            <w:gridSpan w:val="8"/>
            <w:tcBorders>
              <w:top w:val="single" w:sz="3" w:space="0" w:color="000000"/>
              <w:bottom w:val="double" w:sz="1" w:space="0" w:color="000000"/>
              <w:right w:val="double" w:sz="1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60F1C4" w14:textId="77777777" w:rsidR="00693571" w:rsidRDefault="00693571">
            <w:pPr>
              <w:spacing w:after="19" w:line="160" w:lineRule="exact"/>
              <w:rPr>
                <w:sz w:val="16"/>
                <w:szCs w:val="16"/>
              </w:rPr>
            </w:pPr>
          </w:p>
          <w:p w14:paraId="5D27DEEB" w14:textId="77777777" w:rsidR="00693571" w:rsidRDefault="009817A8">
            <w:pPr>
              <w:widowControl w:val="0"/>
              <w:spacing w:line="240" w:lineRule="auto"/>
              <w:ind w:left="22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</w:tr>
      <w:tr w:rsidR="00693571" w14:paraId="193F0964" w14:textId="77777777">
        <w:trPr>
          <w:cantSplit/>
          <w:trHeight w:hRule="exact" w:val="72"/>
        </w:trPr>
        <w:tc>
          <w:tcPr>
            <w:tcW w:w="3932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CE5E15" w14:textId="77777777" w:rsidR="00693571" w:rsidRDefault="00693571"/>
        </w:tc>
        <w:tc>
          <w:tcPr>
            <w:tcW w:w="5238" w:type="dxa"/>
            <w:gridSpan w:val="8"/>
            <w:tcBorders>
              <w:top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C1F07" w14:textId="77777777" w:rsidR="00693571" w:rsidRDefault="00693571"/>
        </w:tc>
      </w:tr>
      <w:tr w:rsidR="00693571" w14:paraId="37CD2F63" w14:textId="77777777">
        <w:trPr>
          <w:cantSplit/>
          <w:trHeight w:hRule="exact" w:val="2212"/>
        </w:trPr>
        <w:tc>
          <w:tcPr>
            <w:tcW w:w="3869" w:type="dxa"/>
            <w:gridSpan w:val="5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57FD7F" w14:textId="77777777" w:rsidR="00693571" w:rsidRDefault="00693571">
            <w:pPr>
              <w:spacing w:line="240" w:lineRule="exact"/>
              <w:rPr>
                <w:sz w:val="24"/>
                <w:szCs w:val="24"/>
              </w:rPr>
            </w:pPr>
          </w:p>
          <w:p w14:paraId="24A4C582" w14:textId="77777777" w:rsidR="00693571" w:rsidRDefault="00693571">
            <w:pPr>
              <w:spacing w:line="240" w:lineRule="exact"/>
              <w:rPr>
                <w:sz w:val="24"/>
                <w:szCs w:val="24"/>
              </w:rPr>
            </w:pPr>
          </w:p>
          <w:p w14:paraId="6039D3EE" w14:textId="77777777" w:rsidR="00693571" w:rsidRDefault="00693571">
            <w:pPr>
              <w:spacing w:after="69" w:line="240" w:lineRule="exact"/>
              <w:rPr>
                <w:sz w:val="24"/>
                <w:szCs w:val="24"/>
              </w:rPr>
            </w:pPr>
          </w:p>
          <w:p w14:paraId="25844B25" w14:textId="77777777" w:rsidR="00693571" w:rsidRDefault="009817A8">
            <w:pPr>
              <w:widowControl w:val="0"/>
              <w:spacing w:line="275" w:lineRule="auto"/>
              <w:ind w:left="1488" w:right="307" w:hanging="10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зку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62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43A3AE" w14:textId="77777777" w:rsidR="00693571" w:rsidRDefault="00693571"/>
        </w:tc>
        <w:tc>
          <w:tcPr>
            <w:tcW w:w="1128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EB30DD" w14:textId="77777777" w:rsidR="00693571" w:rsidRDefault="009817A8">
            <w:pPr>
              <w:widowControl w:val="0"/>
              <w:spacing w:line="275" w:lineRule="auto"/>
              <w:ind w:left="167" w:right="113" w:firstLine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</w:t>
            </w:r>
          </w:p>
        </w:tc>
        <w:tc>
          <w:tcPr>
            <w:tcW w:w="4110" w:type="dxa"/>
            <w:gridSpan w:val="7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BE6248" w14:textId="77777777" w:rsidR="00693571" w:rsidRDefault="009817A8" w:rsidP="009817A8">
            <w:pPr>
              <w:widowControl w:val="0"/>
              <w:spacing w:line="275" w:lineRule="auto"/>
              <w:ind w:left="205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</w:p>
        </w:tc>
      </w:tr>
      <w:bookmarkEnd w:id="5"/>
    </w:tbl>
    <w:p w14:paraId="559FAA87" w14:textId="77777777" w:rsidR="00693571" w:rsidRDefault="00693571">
      <w:pPr>
        <w:sectPr w:rsidR="00693571">
          <w:pgSz w:w="11904" w:h="16838"/>
          <w:pgMar w:top="842" w:right="849" w:bottom="1134" w:left="1133" w:header="0" w:footer="0" w:gutter="0"/>
          <w:cols w:space="708"/>
        </w:sectPr>
      </w:pPr>
    </w:p>
    <w:p w14:paraId="695DD468" w14:textId="77777777" w:rsidR="00693571" w:rsidRDefault="009817A8">
      <w:pPr>
        <w:widowControl w:val="0"/>
        <w:tabs>
          <w:tab w:val="left" w:pos="1993"/>
          <w:tab w:val="left" w:pos="2463"/>
          <w:tab w:val="left" w:pos="3431"/>
          <w:tab w:val="left" w:pos="5442"/>
          <w:tab w:val="left" w:pos="6995"/>
          <w:tab w:val="left" w:pos="7944"/>
        </w:tabs>
        <w:spacing w:line="275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15_0"/>
      <w:r>
        <w:rPr>
          <w:rFonts w:ascii="Wingdings" w:eastAsia="Wingdings" w:hAnsi="Wingdings" w:cs="Wingdings"/>
          <w:color w:val="000000"/>
        </w:rPr>
        <w:lastRenderedPageBreak/>
        <w:t></w:t>
      </w:r>
      <w:r>
        <w:rPr>
          <w:rFonts w:ascii="Wingdings" w:eastAsia="Wingdings" w:hAnsi="Wingdings" w:cs="Wingdings"/>
          <w:color w:val="000000"/>
          <w:spacing w:val="310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зовательная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ысокой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а).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монич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proofErr w:type="gramEnd"/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50%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времени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зовательная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ДОУ).</w:t>
      </w:r>
    </w:p>
    <w:p w14:paraId="4FAA920A" w14:textId="77777777" w:rsidR="00693571" w:rsidRDefault="009817A8">
      <w:pPr>
        <w:widowControl w:val="0"/>
        <w:spacing w:before="6" w:line="275" w:lineRule="auto"/>
        <w:ind w:right="-56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(фронта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14:paraId="5DB177ED" w14:textId="77777777" w:rsidR="00693571" w:rsidRDefault="009817A8">
      <w:pPr>
        <w:widowControl w:val="0"/>
        <w:spacing w:line="275" w:lineRule="auto"/>
        <w:ind w:right="-4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интегрир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ности.</w:t>
      </w:r>
    </w:p>
    <w:p w14:paraId="7C52A752" w14:textId="77777777" w:rsidR="00693571" w:rsidRDefault="009817A8">
      <w:pPr>
        <w:widowControl w:val="0"/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</w:rPr>
        <w:t></w:t>
      </w:r>
      <w:r>
        <w:rPr>
          <w:rFonts w:ascii="Wingdings" w:eastAsia="Wingdings" w:hAnsi="Wingdings" w:cs="Wingdings"/>
          <w:color w:val="000000"/>
          <w:spacing w:val="310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ннего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</w:t>
      </w:r>
      <w:r>
        <w:rPr>
          <w:i/>
          <w:iCs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3л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т).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ннего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рупп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висимо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</w:p>
    <w:p w14:paraId="09E9E808" w14:textId="77777777" w:rsidR="00693571" w:rsidRDefault="009817A8">
      <w:pPr>
        <w:widowControl w:val="0"/>
        <w:tabs>
          <w:tab w:val="left" w:pos="1752"/>
          <w:tab w:val="left" w:pos="2340"/>
          <w:tab w:val="left" w:pos="3661"/>
          <w:tab w:val="left" w:pos="5135"/>
          <w:tab w:val="left" w:pos="5498"/>
          <w:tab w:val="left" w:pos="6095"/>
          <w:tab w:val="left" w:pos="7890"/>
          <w:tab w:val="left" w:pos="8195"/>
          <w:tab w:val="left" w:pos="9256"/>
        </w:tabs>
        <w:spacing w:line="275" w:lineRule="auto"/>
        <w:ind w:right="-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</w:rPr>
        <w:t></w:t>
      </w:r>
      <w:r>
        <w:rPr>
          <w:rFonts w:ascii="Wingdings" w:eastAsia="Wingdings" w:hAnsi="Wingdings" w:cs="Wingdings"/>
          <w:color w:val="000000"/>
          <w:spacing w:val="310"/>
        </w:rPr>
        <w:t>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чивает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ОУ.</w:t>
      </w:r>
    </w:p>
    <w:p w14:paraId="6D773C77" w14:textId="18F79B09" w:rsidR="00693571" w:rsidRDefault="009817A8">
      <w:pPr>
        <w:widowControl w:val="0"/>
        <w:spacing w:line="275" w:lineRule="auto"/>
        <w:ind w:right="-64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.п.)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BF052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BF052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BF052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BF052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BF052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F052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F052D">
        <w:rPr>
          <w:rFonts w:ascii="RDMRB+Times" w:eastAsia="RDMRB+Times" w:hAnsi="RDMRB+Times" w:cs="RDMRB+Times"/>
          <w:color w:val="000000"/>
          <w:w w:val="99"/>
          <w:sz w:val="28"/>
          <w:szCs w:val="28"/>
        </w:rPr>
        <w:t>2</w:t>
      </w:r>
      <w:r w:rsidRPr="00BF052D">
        <w:rPr>
          <w:rFonts w:ascii="RDMRB+Times" w:eastAsia="RDMRB+Times" w:hAnsi="RDMRB+Times" w:cs="RDMRB+Times"/>
          <w:color w:val="000000"/>
          <w:spacing w:val="3"/>
          <w:w w:val="99"/>
          <w:sz w:val="28"/>
          <w:szCs w:val="28"/>
        </w:rPr>
        <w:t>.</w:t>
      </w:r>
      <w:r w:rsidRPr="00BF052D">
        <w:rPr>
          <w:rFonts w:ascii="RDMRB+Times" w:eastAsia="RDMRB+Times" w:hAnsi="RDMRB+Times" w:cs="RDMRB+Times"/>
          <w:color w:val="000000"/>
          <w:w w:val="99"/>
          <w:sz w:val="28"/>
          <w:szCs w:val="28"/>
        </w:rPr>
        <w:t>4</w:t>
      </w:r>
      <w:r w:rsidRPr="00BF052D">
        <w:rPr>
          <w:rFonts w:ascii="RDMRB+Times" w:eastAsia="RDMRB+Times" w:hAnsi="RDMRB+Times" w:cs="RDMRB+Times"/>
          <w:color w:val="000000"/>
          <w:spacing w:val="3"/>
          <w:w w:val="99"/>
          <w:sz w:val="28"/>
          <w:szCs w:val="28"/>
        </w:rPr>
        <w:t>.</w:t>
      </w:r>
      <w:r w:rsidRPr="00BF052D">
        <w:rPr>
          <w:rFonts w:ascii="RDMRB+Times" w:eastAsia="RDMRB+Times" w:hAnsi="RDMRB+Times" w:cs="RDMRB+Times"/>
          <w:color w:val="000000"/>
          <w:w w:val="99"/>
          <w:sz w:val="28"/>
          <w:szCs w:val="28"/>
        </w:rPr>
        <w:t>1</w:t>
      </w:r>
      <w:r w:rsidRPr="00BF052D">
        <w:rPr>
          <w:rFonts w:ascii="RDMRB+Times" w:eastAsia="RDMRB+Times" w:hAnsi="RDMRB+Times" w:cs="RDMRB+Times"/>
          <w:color w:val="000000"/>
          <w:spacing w:val="3"/>
          <w:w w:val="99"/>
          <w:sz w:val="28"/>
          <w:szCs w:val="28"/>
        </w:rPr>
        <w:t>.</w:t>
      </w:r>
      <w:r w:rsidR="00BF052D" w:rsidRPr="00BF052D">
        <w:rPr>
          <w:rFonts w:ascii="Times New Roman" w:hAnsi="Times New Roman" w:cs="Times New Roman"/>
          <w:sz w:val="28"/>
          <w:szCs w:val="28"/>
        </w:rPr>
        <w:t xml:space="preserve"> </w:t>
      </w:r>
      <w:r w:rsidR="00BF052D" w:rsidRPr="00DD30B5">
        <w:rPr>
          <w:rFonts w:ascii="Times New Roman" w:hAnsi="Times New Roman" w:cs="Times New Roman"/>
          <w:sz w:val="28"/>
          <w:szCs w:val="28"/>
        </w:rPr>
        <w:t>3648-20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RDMRB+Times" w:eastAsia="RDMRB+Times" w:hAnsi="RDMRB+Times" w:cs="RDMRB+Times"/>
          <w:color w:val="000000"/>
          <w:spacing w:val="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он.</w:t>
      </w:r>
      <w:r w:rsidR="00835EF7" w:rsidRPr="00835EF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2579EF7" w14:textId="77777777" w:rsidR="00693571" w:rsidRDefault="009817A8">
      <w:pPr>
        <w:widowControl w:val="0"/>
        <w:spacing w:line="275" w:lineRule="auto"/>
        <w:ind w:right="-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93571">
          <w:pgSz w:w="11904" w:h="16838"/>
          <w:pgMar w:top="842" w:right="836" w:bottom="749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агоприя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ребенком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азовой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всесторо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современном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bookmarkEnd w:id="6"/>
    </w:p>
    <w:p w14:paraId="467A156A" w14:textId="77777777" w:rsidR="00693571" w:rsidRDefault="009817A8">
      <w:pPr>
        <w:widowControl w:val="0"/>
        <w:spacing w:before="84" w:line="240" w:lineRule="auto"/>
        <w:ind w:left="218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7" w:name="_page_16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8064" behindDoc="1" locked="0" layoutInCell="0" allowOverlap="1" wp14:anchorId="5D1054CB" wp14:editId="5691C71D">
                <wp:simplePos x="0" y="0"/>
                <wp:positionH relativeFrom="page">
                  <wp:posOffset>701344</wp:posOffset>
                </wp:positionH>
                <wp:positionV relativeFrom="paragraph">
                  <wp:posOffset>54355</wp:posOffset>
                </wp:positionV>
                <wp:extent cx="6339205" cy="271271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05" cy="271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9205" h="271271">
                              <a:moveTo>
                                <a:pt x="0" y="0"/>
                              </a:moveTo>
                              <a:lnTo>
                                <a:pt x="0" y="271271"/>
                              </a:lnTo>
                              <a:lnTo>
                                <a:pt x="6339205" y="271271"/>
                              </a:lnTo>
                              <a:lnTo>
                                <a:pt x="63392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B9EAED" id="drawingObject34" o:spid="_x0000_s1026" style="position:absolute;margin-left:55.2pt;margin-top:4.3pt;width:499.15pt;height:21.35pt;z-index:-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9205,27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" o:allowincell="f" path="m,l,271271r6339205,l6339205,,,xe" fillcolor="red" stroked="f">
                <v:path arrowok="t" textboxrect="0,0,6339205,27127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ММН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НИЕ</w:t>
      </w:r>
    </w:p>
    <w:p w14:paraId="54945960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597DB" w14:textId="77777777" w:rsidR="00693571" w:rsidRDefault="00693571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50FA08C" w14:textId="01AB3302" w:rsidR="00693571" w:rsidRPr="009817A8" w:rsidRDefault="009817A8" w:rsidP="009817A8">
      <w:pPr>
        <w:widowControl w:val="0"/>
        <w:spacing w:line="275" w:lineRule="auto"/>
        <w:ind w:right="1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разовательное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="006B74AC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>«</w:t>
      </w:r>
      <w:r w:rsidR="006B74A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НШ –ДС №71»</w:t>
      </w:r>
      <w:r w:rsidR="006B74AC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</w:p>
    <w:p w14:paraId="538EFB97" w14:textId="77777777" w:rsidR="00693571" w:rsidRDefault="0069357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2405"/>
        <w:gridCol w:w="6949"/>
      </w:tblGrid>
      <w:tr w:rsidR="00693571" w14:paraId="2D95E25C" w14:textId="77777777">
        <w:trPr>
          <w:cantSplit/>
          <w:trHeight w:hRule="exact" w:val="374"/>
        </w:trPr>
        <w:tc>
          <w:tcPr>
            <w:tcW w:w="995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8DB3E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56BCCD" w14:textId="77777777" w:rsidR="00693571" w:rsidRDefault="009817A8">
            <w:pPr>
              <w:widowControl w:val="0"/>
              <w:spacing w:before="12" w:line="240" w:lineRule="auto"/>
              <w:ind w:left="3683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еализ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О</w:t>
            </w:r>
          </w:p>
        </w:tc>
      </w:tr>
      <w:tr w:rsidR="00693571" w14:paraId="762B7FC7" w14:textId="77777777" w:rsidTr="006B74AC">
        <w:trPr>
          <w:cantSplit/>
          <w:trHeight w:hRule="exact" w:val="494"/>
        </w:trPr>
        <w:tc>
          <w:tcPr>
            <w:tcW w:w="995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9ADC0" w14:textId="34CD50BA" w:rsidR="00693571" w:rsidRDefault="006B74AC">
            <w:pPr>
              <w:widowControl w:val="0"/>
              <w:spacing w:before="17" w:line="275" w:lineRule="auto"/>
              <w:ind w:left="105" w:right="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бще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азо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вател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70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амма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65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школ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ьног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69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зования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70"/>
                <w:sz w:val="28"/>
                <w:szCs w:val="28"/>
              </w:rPr>
              <w:t xml:space="preserve"> </w:t>
            </w:r>
          </w:p>
        </w:tc>
      </w:tr>
      <w:tr w:rsidR="00693571" w14:paraId="7C0E6C15" w14:textId="77777777">
        <w:trPr>
          <w:cantSplit/>
          <w:trHeight w:hRule="exact" w:val="374"/>
        </w:trPr>
        <w:tc>
          <w:tcPr>
            <w:tcW w:w="995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4B8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D1FE1C" w14:textId="77777777" w:rsidR="00693571" w:rsidRDefault="009817A8">
            <w:pPr>
              <w:widowControl w:val="0"/>
              <w:spacing w:before="7" w:line="240" w:lineRule="auto"/>
              <w:ind w:left="3687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еализ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</w:t>
            </w:r>
          </w:p>
        </w:tc>
      </w:tr>
      <w:tr w:rsidR="00693571" w14:paraId="7696FA1F" w14:textId="77777777">
        <w:trPr>
          <w:cantSplit/>
          <w:trHeight w:hRule="exact" w:val="984"/>
        </w:trPr>
        <w:tc>
          <w:tcPr>
            <w:tcW w:w="995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5561D5" w14:textId="0D71CC10" w:rsidR="00693571" w:rsidRDefault="006B74AC">
            <w:pPr>
              <w:widowControl w:val="0"/>
              <w:spacing w:before="13" w:line="239" w:lineRule="auto"/>
              <w:ind w:left="105" w:right="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птированная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зовате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л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ь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програ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мма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81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ля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д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ей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="009817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р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шения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ми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чи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(о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им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ед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звити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реч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)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4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7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93571" w14:paraId="291BF6CD" w14:textId="77777777">
        <w:trPr>
          <w:cantSplit/>
          <w:trHeight w:hRule="exact" w:val="369"/>
        </w:trPr>
        <w:tc>
          <w:tcPr>
            <w:tcW w:w="995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1A0C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067DFC" w14:textId="77777777" w:rsidR="00693571" w:rsidRDefault="009817A8">
            <w:pPr>
              <w:widowControl w:val="0"/>
              <w:spacing w:before="7" w:line="240" w:lineRule="auto"/>
              <w:ind w:left="3159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ополни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ные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7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ы</w:t>
            </w:r>
          </w:p>
        </w:tc>
      </w:tr>
      <w:tr w:rsidR="00693571" w14:paraId="59F85DC5" w14:textId="77777777">
        <w:trPr>
          <w:cantSplit/>
          <w:trHeight w:hRule="exact" w:val="1123"/>
        </w:trPr>
        <w:tc>
          <w:tcPr>
            <w:tcW w:w="6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30D7F08A" w14:textId="77777777" w:rsidR="00693571" w:rsidRDefault="009817A8">
            <w:pPr>
              <w:widowControl w:val="0"/>
              <w:spacing w:before="108" w:line="240" w:lineRule="auto"/>
              <w:ind w:left="200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ть</w:t>
            </w:r>
          </w:p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339E58" w14:textId="77777777" w:rsidR="00693571" w:rsidRDefault="009817A8">
            <w:pPr>
              <w:widowControl w:val="0"/>
              <w:spacing w:before="17" w:line="275" w:lineRule="auto"/>
              <w:ind w:left="456" w:right="178" w:hanging="206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Физку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урн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-спор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вная</w:t>
            </w:r>
          </w:p>
        </w:tc>
        <w:tc>
          <w:tcPr>
            <w:tcW w:w="6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4E895C" w14:textId="77777777" w:rsidR="00693571" w:rsidRDefault="009817A8">
            <w:pPr>
              <w:widowControl w:val="0"/>
              <w:tabs>
                <w:tab w:val="left" w:pos="1088"/>
                <w:tab w:val="left" w:pos="2982"/>
                <w:tab w:val="left" w:pos="4450"/>
                <w:tab w:val="left" w:pos="5040"/>
                <w:tab w:val="left" w:pos="6571"/>
              </w:tabs>
              <w:spacing w:before="12" w:line="275" w:lineRule="auto"/>
              <w:ind w:left="110" w:right="8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езоп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жизне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возраст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вой,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ерк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2004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93571" w14:paraId="57FE9ABD" w14:textId="77777777">
        <w:trPr>
          <w:cantSplit/>
          <w:trHeight w:hRule="exact" w:val="748"/>
        </w:trPr>
        <w:tc>
          <w:tcPr>
            <w:tcW w:w="6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2832361E" w14:textId="77777777" w:rsidR="00693571" w:rsidRDefault="00693571"/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52F7CA" w14:textId="77777777" w:rsidR="00693571" w:rsidRDefault="009817A8">
            <w:pPr>
              <w:widowControl w:val="0"/>
              <w:spacing w:before="17" w:line="274" w:lineRule="auto"/>
              <w:ind w:left="264" w:right="197" w:firstLine="2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оциал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-пе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даг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еская</w:t>
            </w:r>
          </w:p>
        </w:tc>
        <w:tc>
          <w:tcPr>
            <w:tcW w:w="6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8C085" w14:textId="77777777" w:rsidR="00693571" w:rsidRDefault="009817A8">
            <w:pPr>
              <w:widowControl w:val="0"/>
              <w:spacing w:before="12" w:line="274" w:lineRule="auto"/>
              <w:ind w:left="110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ера,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2002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93571" w14:paraId="28068312" w14:textId="77777777">
        <w:trPr>
          <w:cantSplit/>
          <w:trHeight w:hRule="exact" w:val="1128"/>
        </w:trPr>
        <w:tc>
          <w:tcPr>
            <w:tcW w:w="6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5D831834" w14:textId="77777777" w:rsidR="00693571" w:rsidRDefault="00693571"/>
        </w:tc>
        <w:tc>
          <w:tcPr>
            <w:tcW w:w="24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44710A" w14:textId="77777777" w:rsidR="00693571" w:rsidRDefault="009817A8">
            <w:pPr>
              <w:widowControl w:val="0"/>
              <w:spacing w:before="17" w:line="240" w:lineRule="auto"/>
              <w:ind w:left="120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удож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венная</w:t>
            </w:r>
          </w:p>
        </w:tc>
        <w:tc>
          <w:tcPr>
            <w:tcW w:w="6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B1408F" w14:textId="77777777" w:rsidR="00693571" w:rsidRDefault="009817A8">
            <w:pPr>
              <w:widowControl w:val="0"/>
              <w:tabs>
                <w:tab w:val="left" w:pos="1740"/>
                <w:tab w:val="left" w:pos="2847"/>
                <w:tab w:val="left" w:pos="3279"/>
                <w:tab w:val="left" w:pos="4888"/>
                <w:tab w:val="left" w:pos="5320"/>
                <w:tab w:val="left" w:pos="6284"/>
              </w:tabs>
              <w:spacing w:before="12" w:line="275" w:lineRule="auto"/>
              <w:ind w:left="110" w:right="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еатр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Ф.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орокин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2996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№№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8,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11</w:t>
            </w:r>
          </w:p>
        </w:tc>
      </w:tr>
      <w:tr w:rsidR="00693571" w14:paraId="1AF6705E" w14:textId="77777777">
        <w:trPr>
          <w:cantSplit/>
          <w:trHeight w:hRule="exact" w:val="1123"/>
        </w:trPr>
        <w:tc>
          <w:tcPr>
            <w:tcW w:w="6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1CDF0A34" w14:textId="77777777" w:rsidR="00693571" w:rsidRDefault="00693571"/>
        </w:tc>
        <w:tc>
          <w:tcPr>
            <w:tcW w:w="240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973D5D" w14:textId="77777777" w:rsidR="00693571" w:rsidRDefault="00693571"/>
        </w:tc>
        <w:tc>
          <w:tcPr>
            <w:tcW w:w="6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9F5C5" w14:textId="77777777" w:rsidR="00693571" w:rsidRDefault="009817A8">
            <w:pPr>
              <w:widowControl w:val="0"/>
              <w:spacing w:before="7" w:line="275" w:lineRule="auto"/>
              <w:ind w:left="110"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токам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2008г.</w:t>
            </w:r>
          </w:p>
        </w:tc>
      </w:tr>
      <w:tr w:rsidR="00693571" w14:paraId="491BCCF1" w14:textId="77777777">
        <w:trPr>
          <w:cantSplit/>
          <w:trHeight w:hRule="exact" w:val="738"/>
        </w:trPr>
        <w:tc>
          <w:tcPr>
            <w:tcW w:w="6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7B418BE7" w14:textId="77777777" w:rsidR="00693571" w:rsidRDefault="00693571"/>
        </w:tc>
        <w:tc>
          <w:tcPr>
            <w:tcW w:w="24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A1213E" w14:textId="77777777" w:rsidR="00693571" w:rsidRDefault="00693571"/>
        </w:tc>
        <w:tc>
          <w:tcPr>
            <w:tcW w:w="6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518F8" w14:textId="77777777" w:rsidR="00693571" w:rsidRDefault="009817A8">
            <w:pPr>
              <w:widowControl w:val="0"/>
              <w:tabs>
                <w:tab w:val="left" w:pos="3203"/>
                <w:tab w:val="left" w:pos="4023"/>
                <w:tab w:val="left" w:pos="5654"/>
              </w:tabs>
              <w:spacing w:before="2" w:line="274" w:lineRule="auto"/>
              <w:ind w:left="110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Автор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20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Лык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«Цве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2009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  <w:tr w:rsidR="00693571" w14:paraId="3D2D7EFD" w14:textId="77777777">
        <w:trPr>
          <w:cantSplit/>
          <w:trHeight w:hRule="exact" w:val="1123"/>
        </w:trPr>
        <w:tc>
          <w:tcPr>
            <w:tcW w:w="6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4A92144A" w14:textId="77777777" w:rsidR="00693571" w:rsidRDefault="00693571"/>
        </w:tc>
        <w:tc>
          <w:tcPr>
            <w:tcW w:w="2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9BE8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213372" w14:textId="77777777" w:rsidR="00693571" w:rsidRDefault="009817A8">
            <w:pPr>
              <w:widowControl w:val="0"/>
              <w:spacing w:before="17" w:line="279" w:lineRule="auto"/>
              <w:ind w:left="700" w:right="240" w:hanging="393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твенн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-на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ная</w:t>
            </w:r>
          </w:p>
        </w:tc>
        <w:tc>
          <w:tcPr>
            <w:tcW w:w="6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BF9114" w14:textId="77777777" w:rsidR="00693571" w:rsidRDefault="009817A8">
            <w:pPr>
              <w:widowControl w:val="0"/>
              <w:spacing w:before="12" w:line="277" w:lineRule="auto"/>
              <w:ind w:left="110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эколо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ическо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кольни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эколо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ола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евой,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1999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</w:tr>
    </w:tbl>
    <w:p w14:paraId="156D77C5" w14:textId="77777777" w:rsidR="00693571" w:rsidRDefault="00693571">
      <w:pPr>
        <w:spacing w:line="240" w:lineRule="exact"/>
        <w:rPr>
          <w:sz w:val="24"/>
          <w:szCs w:val="24"/>
        </w:rPr>
      </w:pPr>
    </w:p>
    <w:p w14:paraId="23987B76" w14:textId="77777777" w:rsidR="00693571" w:rsidRDefault="00693571">
      <w:pPr>
        <w:spacing w:after="2" w:line="120" w:lineRule="exact"/>
        <w:rPr>
          <w:sz w:val="12"/>
          <w:szCs w:val="12"/>
        </w:rPr>
      </w:pPr>
    </w:p>
    <w:p w14:paraId="2BC52EDE" w14:textId="5A09B32E" w:rsidR="00693571" w:rsidRDefault="009817A8">
      <w:pPr>
        <w:widowControl w:val="0"/>
        <w:spacing w:line="275" w:lineRule="auto"/>
        <w:ind w:right="1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93571">
          <w:pgSz w:w="11904" w:h="16838"/>
          <w:pgMar w:top="1134" w:right="811" w:bottom="1085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чреждения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отает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6B74A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 w:rsidR="006B74AC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 w:rsidR="006B74AC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bookmarkEnd w:id="7"/>
      <w:r w:rsidR="006B74A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 xml:space="preserve"> </w:t>
      </w:r>
    </w:p>
    <w:p w14:paraId="46A3BBB0" w14:textId="47F61A75" w:rsidR="00835EF7" w:rsidRDefault="009817A8" w:rsidP="00835EF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bookmarkStart w:id="8" w:name="_page_17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чи)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6B74A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RDMRB+Times" w:eastAsia="RDMRB+Times" w:hAnsi="RDMRB+Times" w:cs="RDMRB+Times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ивным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роком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RDMRB+Times" w:eastAsia="RDMRB+Times" w:hAnsi="RDMRB+Times" w:cs="RDMRB+Times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аровой;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арциа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RDMRB+Times" w:eastAsia="RDMRB+Times" w:hAnsi="RDMRB+Times" w:cs="RDMRB+Times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RDMRB+Times" w:eastAsia="RDMRB+Times" w:hAnsi="RDMRB+Times" w:cs="RDMRB+Times"/>
          <w:color w:val="000000"/>
          <w:spacing w:val="1"/>
          <w:w w:val="99"/>
          <w:sz w:val="28"/>
          <w:szCs w:val="28"/>
        </w:rPr>
        <w:t>-</w:t>
      </w:r>
      <w:r>
        <w:rPr>
          <w:rFonts w:ascii="RDMRB+Times" w:eastAsia="RDMRB+Times" w:hAnsi="RDMRB+Times" w:cs="RDMRB+Times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й</w:t>
      </w:r>
      <w:r>
        <w:rPr>
          <w:rFonts w:ascii="RDMRB+Times" w:eastAsia="RDMRB+Times" w:hAnsi="RDMRB+Times" w:cs="RDMRB+Times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язе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еркин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азовая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 w:rsidR="00835EF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12641BE4" w14:textId="77777777" w:rsidR="00835EF7" w:rsidRPr="00835EF7" w:rsidRDefault="009817A8" w:rsidP="00835EF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bookmarkEnd w:id="8"/>
      <w:r w:rsidR="00835EF7" w:rsidRPr="00835EF7">
        <w:rPr>
          <w:rFonts w:ascii="Times New Roman" w:hAnsi="Times New Roman" w:cs="Times New Roman"/>
          <w:sz w:val="28"/>
          <w:szCs w:val="24"/>
        </w:rPr>
        <w:t>В части, формируемой участниками образовательных отношений, представлены выбранные самостоятельно участниками образовательных отношений парциальные программы, направленные на развитие детей в одной или нескольких образовательных областях, видах деятельности и/или культурных практиках, методики, формах организации образовательной работы:</w:t>
      </w:r>
    </w:p>
    <w:p w14:paraId="258EC236" w14:textId="77777777" w:rsidR="00835EF7" w:rsidRPr="00835EF7" w:rsidRDefault="00835EF7" w:rsidP="00835EF7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835EF7">
        <w:rPr>
          <w:rFonts w:ascii="Times New Roman" w:hAnsi="Times New Roman" w:cs="Times New Roman"/>
          <w:sz w:val="28"/>
          <w:szCs w:val="24"/>
        </w:rPr>
        <w:t xml:space="preserve">– Образовательная </w:t>
      </w:r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программа по физическому развитию «Орлята» / авторы - сост.: У.А. Исмаилова, Д.И. Гасанова,2016 г.</w:t>
      </w:r>
    </w:p>
    <w:p w14:paraId="70BD56EC" w14:textId="77777777" w:rsidR="00835EF7" w:rsidRPr="00835EF7" w:rsidRDefault="00835EF7" w:rsidP="00835EF7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– </w:t>
      </w:r>
      <w:r w:rsidRPr="00835EF7">
        <w:rPr>
          <w:rFonts w:ascii="Times New Roman" w:hAnsi="Times New Roman" w:cs="Times New Roman"/>
          <w:sz w:val="28"/>
          <w:szCs w:val="24"/>
        </w:rPr>
        <w:t>Образовательная</w:t>
      </w:r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программа по речевому развитию «Мы учимся говорить по- </w:t>
      </w:r>
      <w:proofErr w:type="spellStart"/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русски</w:t>
      </w:r>
      <w:proofErr w:type="spellEnd"/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» / авт. сост. М.И. </w:t>
      </w:r>
      <w:proofErr w:type="spellStart"/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Шурпаева</w:t>
      </w:r>
      <w:proofErr w:type="spellEnd"/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, 2016 г.</w:t>
      </w:r>
    </w:p>
    <w:p w14:paraId="2ABC9C9D" w14:textId="77777777" w:rsidR="00835EF7" w:rsidRPr="00835EF7" w:rsidRDefault="00835EF7" w:rsidP="00835EF7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– </w:t>
      </w:r>
      <w:r w:rsidRPr="00835EF7">
        <w:rPr>
          <w:rFonts w:ascii="Times New Roman" w:hAnsi="Times New Roman" w:cs="Times New Roman"/>
          <w:sz w:val="28"/>
          <w:szCs w:val="24"/>
        </w:rPr>
        <w:t>Образовательная</w:t>
      </w:r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программа по социально-коммуникативному развитию «Я   и  ты» / авт.-сост. Л.Ф. Гусарова, 2016 г.</w:t>
      </w:r>
    </w:p>
    <w:p w14:paraId="20D0F6B3" w14:textId="77777777" w:rsidR="00835EF7" w:rsidRPr="00835EF7" w:rsidRDefault="00835EF7" w:rsidP="00835EF7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– </w:t>
      </w:r>
      <w:r w:rsidRPr="00835EF7">
        <w:rPr>
          <w:rFonts w:ascii="Times New Roman" w:hAnsi="Times New Roman" w:cs="Times New Roman"/>
          <w:sz w:val="28"/>
          <w:szCs w:val="24"/>
        </w:rPr>
        <w:t>Образовательная</w:t>
      </w:r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программа по социально-коммуникативному развитию «Салам </w:t>
      </w:r>
      <w:proofErr w:type="spellStart"/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алейкум</w:t>
      </w:r>
      <w:proofErr w:type="spellEnd"/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» / авт.-сост. С.К. Амирова, У.А. Исмаилова.</w:t>
      </w:r>
    </w:p>
    <w:p w14:paraId="0B94E555" w14:textId="77777777" w:rsidR="00835EF7" w:rsidRPr="00835EF7" w:rsidRDefault="00835EF7" w:rsidP="00835EF7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– </w:t>
      </w:r>
      <w:r w:rsidRPr="00835EF7">
        <w:rPr>
          <w:rFonts w:ascii="Times New Roman" w:hAnsi="Times New Roman" w:cs="Times New Roman"/>
          <w:sz w:val="28"/>
          <w:szCs w:val="24"/>
        </w:rPr>
        <w:t>Образовательная</w:t>
      </w:r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программа по художественно-эстетическому развитию «От истоков прекрасного  к творчеству» / авт. сост. М.М. </w:t>
      </w:r>
      <w:proofErr w:type="spellStart"/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Байрамбеков</w:t>
      </w:r>
      <w:proofErr w:type="spellEnd"/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, 2016 г.</w:t>
      </w:r>
    </w:p>
    <w:p w14:paraId="6A2E991C" w14:textId="77777777" w:rsidR="00835EF7" w:rsidRPr="00835EF7" w:rsidRDefault="00835EF7" w:rsidP="00835EF7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– </w:t>
      </w:r>
      <w:r w:rsidRPr="00835EF7">
        <w:rPr>
          <w:rFonts w:ascii="Times New Roman" w:hAnsi="Times New Roman" w:cs="Times New Roman"/>
          <w:sz w:val="28"/>
          <w:szCs w:val="24"/>
        </w:rPr>
        <w:t>Образовательная</w:t>
      </w:r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программа по познавательному развитию «Познаем наш край родной» /авт. сост. А.В. Гришина, 2016 г.</w:t>
      </w:r>
    </w:p>
    <w:p w14:paraId="18B4BFF6" w14:textId="77777777" w:rsidR="00835EF7" w:rsidRPr="00835EF7" w:rsidRDefault="00835EF7" w:rsidP="00835EF7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– </w:t>
      </w:r>
      <w:r w:rsidRPr="00835EF7">
        <w:rPr>
          <w:rFonts w:ascii="Times New Roman" w:hAnsi="Times New Roman" w:cs="Times New Roman"/>
          <w:sz w:val="28"/>
          <w:szCs w:val="24"/>
        </w:rPr>
        <w:t>Образовательная</w:t>
      </w:r>
      <w:r w:rsidRPr="00835EF7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программа по познавательному развитию «Мир вокруг»/ авт. сост. У.А. Исмаилова, 2016 г.</w:t>
      </w:r>
    </w:p>
    <w:p w14:paraId="6934EC59" w14:textId="77777777" w:rsidR="00693571" w:rsidRDefault="00693571" w:rsidP="003C4EEF">
      <w:pPr>
        <w:widowControl w:val="0"/>
        <w:tabs>
          <w:tab w:val="left" w:pos="815"/>
          <w:tab w:val="left" w:pos="2287"/>
          <w:tab w:val="left" w:pos="3195"/>
          <w:tab w:val="left" w:pos="4960"/>
          <w:tab w:val="left" w:pos="6469"/>
          <w:tab w:val="left" w:pos="6984"/>
          <w:tab w:val="left" w:pos="8174"/>
        </w:tabs>
        <w:spacing w:line="275" w:lineRule="auto"/>
        <w:ind w:right="-19"/>
        <w:rPr>
          <w:color w:val="000000"/>
          <w:sz w:val="28"/>
          <w:szCs w:val="28"/>
        </w:rPr>
        <w:sectPr w:rsidR="00693571">
          <w:pgSz w:w="11904" w:h="16838"/>
          <w:pgMar w:top="842" w:right="848" w:bottom="1134" w:left="1133" w:header="0" w:footer="0" w:gutter="0"/>
          <w:cols w:space="708"/>
        </w:sectPr>
      </w:pPr>
    </w:p>
    <w:p w14:paraId="2E5C0413" w14:textId="77777777" w:rsidR="00693571" w:rsidRDefault="009817A8">
      <w:pPr>
        <w:widowControl w:val="0"/>
        <w:spacing w:line="240" w:lineRule="auto"/>
        <w:ind w:left="227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9" w:name="_page_18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9088" behindDoc="1" locked="0" layoutInCell="0" allowOverlap="1" wp14:anchorId="3190756F" wp14:editId="0DF5EB42">
                <wp:simplePos x="0" y="0"/>
                <wp:positionH relativeFrom="page">
                  <wp:posOffset>701344</wp:posOffset>
                </wp:positionH>
                <wp:positionV relativeFrom="paragraph">
                  <wp:posOffset>1269</wp:posOffset>
                </wp:positionV>
                <wp:extent cx="6339205" cy="268223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05" cy="2682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9205" h="268223">
                              <a:moveTo>
                                <a:pt x="0" y="0"/>
                              </a:moveTo>
                              <a:lnTo>
                                <a:pt x="0" y="268223"/>
                              </a:lnTo>
                              <a:lnTo>
                                <a:pt x="6339205" y="268223"/>
                              </a:lnTo>
                              <a:lnTo>
                                <a:pt x="63392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7EB53D" id="drawingObject35" o:spid="_x0000_s1026" style="position:absolute;margin-left:55.2pt;margin-top:.1pt;width:499.15pt;height:21.1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9205,26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" o:allowincell="f" path="m,l,268223r6339205,l6339205,,,xe" fillcolor="red" stroked="f">
                <v:path arrowok="t" textboxrect="0,0,6339205,26822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Ы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2E4F04D7" wp14:editId="287978FC">
                <wp:simplePos x="0" y="0"/>
                <wp:positionH relativeFrom="page">
                  <wp:posOffset>2707513</wp:posOffset>
                </wp:positionH>
                <wp:positionV relativeFrom="page">
                  <wp:posOffset>3097656</wp:posOffset>
                </wp:positionV>
                <wp:extent cx="2451480" cy="201168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480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480" h="201168">
                              <a:moveTo>
                                <a:pt x="0" y="0"/>
                              </a:moveTo>
                              <a:lnTo>
                                <a:pt x="0" y="201168"/>
                              </a:lnTo>
                              <a:lnTo>
                                <a:pt x="2451480" y="201168"/>
                              </a:lnTo>
                              <a:lnTo>
                                <a:pt x="24514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3B4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8AE9C4" id="drawingObject36" o:spid="_x0000_s1026" style="position:absolute;margin-left:213.2pt;margin-top:243.9pt;width:193.05pt;height:15.85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51480,20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" o:allowincell="f" path="m,l,201168r2451480,l2451480,,,xe" fillcolor="#fad3b4" stroked="f">
                <v:path arrowok="t" textboxrect="0,0,2451480,20116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57231CF5" wp14:editId="791AD2CB">
                <wp:simplePos x="0" y="0"/>
                <wp:positionH relativeFrom="page">
                  <wp:posOffset>1296035</wp:posOffset>
                </wp:positionH>
                <wp:positionV relativeFrom="page">
                  <wp:posOffset>3527500</wp:posOffset>
                </wp:positionV>
                <wp:extent cx="5149850" cy="238049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238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9850" h="238049">
                              <a:moveTo>
                                <a:pt x="0" y="0"/>
                              </a:moveTo>
                              <a:lnTo>
                                <a:pt x="0" y="238049"/>
                              </a:lnTo>
                              <a:lnTo>
                                <a:pt x="5149850" y="238049"/>
                              </a:lnTo>
                              <a:lnTo>
                                <a:pt x="5149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3B4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1610CF" id="drawingObject37" o:spid="_x0000_s1026" style="position:absolute;margin-left:102.05pt;margin-top:277.75pt;width:405.5pt;height:18.75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49850,238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" o:allowincell="f" path="m,l,238049r5149850,l5149850,,,xe" fillcolor="#fad3b4" stroked="f">
                <v:path arrowok="t" textboxrect="0,0,5149850,238049"/>
                <w10:wrap anchorx="page" anchory="page"/>
              </v:shape>
            </w:pict>
          </mc:Fallback>
        </mc:AlternateContent>
      </w:r>
    </w:p>
    <w:p w14:paraId="1B151C67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F6A8C" w14:textId="77777777" w:rsidR="00693571" w:rsidRDefault="00693571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2D72924" w14:textId="77777777" w:rsidR="00693571" w:rsidRDefault="009817A8">
      <w:pPr>
        <w:widowControl w:val="0"/>
        <w:spacing w:line="275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новная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понента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</w:p>
    <w:p w14:paraId="73523154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3B48E5" w14:textId="77777777" w:rsidR="00693571" w:rsidRDefault="00693571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46849E5" w14:textId="77777777" w:rsidR="00693571" w:rsidRDefault="009817A8">
      <w:pPr>
        <w:widowControl w:val="0"/>
        <w:spacing w:line="240" w:lineRule="auto"/>
        <w:ind w:left="37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1515B640" wp14:editId="7CFD7C81">
                <wp:simplePos x="0" y="0"/>
                <wp:positionH relativeFrom="page">
                  <wp:posOffset>701344</wp:posOffset>
                </wp:positionH>
                <wp:positionV relativeFrom="paragraph">
                  <wp:posOffset>1924</wp:posOffset>
                </wp:positionV>
                <wp:extent cx="6339205" cy="234695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05" cy="23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9205" h="234695">
                              <a:moveTo>
                                <a:pt x="0" y="0"/>
                              </a:moveTo>
                              <a:lnTo>
                                <a:pt x="0" y="234695"/>
                              </a:lnTo>
                              <a:lnTo>
                                <a:pt x="6339205" y="234695"/>
                              </a:lnTo>
                              <a:lnTo>
                                <a:pt x="63392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DE8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5F587F" id="drawingObject38" o:spid="_x0000_s1026" style="position:absolute;margin-left:55.2pt;margin-top:.15pt;width:499.15pt;height:18.5pt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9205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" o:allowincell="f" path="m,l,234695r6339205,l6339205,,,xe" fillcolor="#b6dde8" stroked="f">
                <v:path arrowok="t" textboxrect="0,0,6339205,23469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аст</w:t>
      </w:r>
    </w:p>
    <w:p w14:paraId="2FE77B5B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742F7E" w14:textId="77777777" w:rsidR="00693571" w:rsidRDefault="0069357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A4EE205" w14:textId="77777777" w:rsidR="00693571" w:rsidRDefault="009817A8">
      <w:pPr>
        <w:widowControl w:val="0"/>
        <w:spacing w:line="271" w:lineRule="auto"/>
        <w:ind w:right="32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орая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(2-3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ода)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ООД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8-10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ин.</w:t>
      </w:r>
    </w:p>
    <w:p w14:paraId="2F41AD37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9ED0D4" w14:textId="77777777" w:rsidR="00693571" w:rsidRDefault="00693571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7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"/>
        <w:gridCol w:w="1944"/>
        <w:gridCol w:w="110"/>
        <w:gridCol w:w="4140"/>
        <w:gridCol w:w="168"/>
        <w:gridCol w:w="734"/>
        <w:gridCol w:w="110"/>
        <w:gridCol w:w="168"/>
        <w:gridCol w:w="734"/>
        <w:gridCol w:w="112"/>
      </w:tblGrid>
      <w:tr w:rsidR="00693571" w14:paraId="6EA60C71" w14:textId="77777777">
        <w:trPr>
          <w:cantSplit/>
          <w:trHeight w:hRule="exact" w:val="100"/>
        </w:trPr>
        <w:tc>
          <w:tcPr>
            <w:tcW w:w="8373" w:type="dxa"/>
            <w:gridSpan w:val="10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BE112F" w14:textId="77777777" w:rsidR="00693571" w:rsidRDefault="00693571"/>
        </w:tc>
      </w:tr>
      <w:tr w:rsidR="00693571" w14:paraId="25B80890" w14:textId="77777777">
        <w:trPr>
          <w:cantSplit/>
          <w:trHeight w:hRule="exact" w:val="273"/>
        </w:trPr>
        <w:tc>
          <w:tcPr>
            <w:tcW w:w="2207" w:type="dxa"/>
            <w:gridSpan w:val="3"/>
            <w:vMerge w:val="restart"/>
            <w:tcBorders>
              <w:left w:val="double" w:sz="1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38391E" w14:textId="77777777" w:rsidR="00693571" w:rsidRDefault="009817A8">
            <w:pPr>
              <w:widowControl w:val="0"/>
              <w:spacing w:before="6" w:line="274" w:lineRule="auto"/>
              <w:ind w:left="695" w:right="45" w:hanging="5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4139" w:type="dxa"/>
            <w:vMerge w:val="restart"/>
            <w:tcBorders>
              <w:left w:val="double" w:sz="1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F42DA8" w14:textId="77777777" w:rsidR="00693571" w:rsidRDefault="00693571">
            <w:pPr>
              <w:spacing w:after="5" w:line="160" w:lineRule="exact"/>
              <w:rPr>
                <w:sz w:val="16"/>
                <w:szCs w:val="16"/>
              </w:rPr>
            </w:pPr>
          </w:p>
          <w:p w14:paraId="08886651" w14:textId="77777777" w:rsidR="00693571" w:rsidRDefault="009817A8">
            <w:pPr>
              <w:widowControl w:val="0"/>
              <w:spacing w:line="240" w:lineRule="auto"/>
              <w:ind w:left="14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НОД</w:t>
            </w:r>
          </w:p>
        </w:tc>
        <w:tc>
          <w:tcPr>
            <w:tcW w:w="2025" w:type="dxa"/>
            <w:gridSpan w:val="6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C9F48F" w14:textId="77777777" w:rsidR="00693571" w:rsidRDefault="009817A8">
            <w:pPr>
              <w:widowControl w:val="0"/>
              <w:spacing w:line="240" w:lineRule="auto"/>
              <w:ind w:left="1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693571" w14:paraId="1B4ADDC1" w14:textId="77777777">
        <w:trPr>
          <w:cantSplit/>
          <w:trHeight w:hRule="exact" w:val="72"/>
        </w:trPr>
        <w:tc>
          <w:tcPr>
            <w:tcW w:w="2207" w:type="dxa"/>
            <w:gridSpan w:val="3"/>
            <w:vMerge/>
            <w:tcBorders>
              <w:left w:val="double" w:sz="1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2D4479" w14:textId="77777777" w:rsidR="00693571" w:rsidRDefault="00693571"/>
        </w:tc>
        <w:tc>
          <w:tcPr>
            <w:tcW w:w="4139" w:type="dxa"/>
            <w:vMerge/>
            <w:tcBorders>
              <w:left w:val="double" w:sz="1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A8865D" w14:textId="77777777" w:rsidR="00693571" w:rsidRDefault="00693571"/>
        </w:tc>
        <w:tc>
          <w:tcPr>
            <w:tcW w:w="168" w:type="dxa"/>
            <w:vMerge w:val="restart"/>
            <w:tcBorders>
              <w:top w:val="double" w:sz="1" w:space="0" w:color="000000"/>
              <w:lef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75E4C" w14:textId="77777777" w:rsidR="00693571" w:rsidRDefault="00693571"/>
        </w:tc>
        <w:tc>
          <w:tcPr>
            <w:tcW w:w="734" w:type="dxa"/>
            <w:tcBorders>
              <w:top w:val="double" w:sz="1" w:space="0" w:color="000000"/>
              <w:bottom w:val="single" w:sz="8" w:space="0" w:color="FAD3B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97283" w14:textId="77777777" w:rsidR="00693571" w:rsidRDefault="00693571"/>
        </w:tc>
        <w:tc>
          <w:tcPr>
            <w:tcW w:w="278" w:type="dxa"/>
            <w:gridSpan w:val="2"/>
            <w:tcBorders>
              <w:top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ACA75" w14:textId="77777777" w:rsidR="00693571" w:rsidRDefault="00693571"/>
        </w:tc>
        <w:tc>
          <w:tcPr>
            <w:tcW w:w="734" w:type="dxa"/>
            <w:tcBorders>
              <w:top w:val="double" w:sz="1" w:space="0" w:color="000000"/>
              <w:bottom w:val="single" w:sz="8" w:space="0" w:color="FAD3B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D5AD31" w14:textId="77777777" w:rsidR="00693571" w:rsidRDefault="00693571"/>
        </w:tc>
        <w:tc>
          <w:tcPr>
            <w:tcW w:w="110" w:type="dxa"/>
            <w:vMerge w:val="restart"/>
            <w:tcBorders>
              <w:top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61FD9B" w14:textId="77777777" w:rsidR="00693571" w:rsidRDefault="00693571"/>
        </w:tc>
      </w:tr>
      <w:tr w:rsidR="00693571" w14:paraId="48DDD178" w14:textId="77777777">
        <w:trPr>
          <w:cantSplit/>
          <w:trHeight w:hRule="exact" w:val="287"/>
        </w:trPr>
        <w:tc>
          <w:tcPr>
            <w:tcW w:w="2207" w:type="dxa"/>
            <w:gridSpan w:val="3"/>
            <w:vMerge/>
            <w:tcBorders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2A02AB" w14:textId="77777777" w:rsidR="00693571" w:rsidRDefault="00693571"/>
        </w:tc>
        <w:tc>
          <w:tcPr>
            <w:tcW w:w="4139" w:type="dxa"/>
            <w:vMerge/>
            <w:tcBorders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B50D86" w14:textId="77777777" w:rsidR="00693571" w:rsidRDefault="00693571"/>
        </w:tc>
        <w:tc>
          <w:tcPr>
            <w:tcW w:w="168" w:type="dxa"/>
            <w:vMerge/>
            <w:tcBorders>
              <w:left w:val="double" w:sz="1" w:space="0" w:color="000000"/>
              <w:bottom w:val="single" w:sz="3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D49861" w14:textId="77777777" w:rsidR="00693571" w:rsidRDefault="00693571"/>
        </w:tc>
        <w:tc>
          <w:tcPr>
            <w:tcW w:w="734" w:type="dxa"/>
            <w:tcBorders>
              <w:top w:val="single" w:sz="8" w:space="0" w:color="FAD3B4"/>
              <w:bottom w:val="single" w:sz="3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E6C51E" w14:textId="77777777" w:rsidR="00693571" w:rsidRDefault="009817A8">
            <w:pPr>
              <w:widowControl w:val="0"/>
              <w:spacing w:before="6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10" w:type="dxa"/>
            <w:tcBorders>
              <w:bottom w:val="single" w:sz="3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24B762" w14:textId="77777777" w:rsidR="00693571" w:rsidRDefault="00693571"/>
        </w:tc>
        <w:tc>
          <w:tcPr>
            <w:tcW w:w="168" w:type="dxa"/>
            <w:tcBorders>
              <w:left w:val="double" w:sz="1" w:space="0" w:color="000000"/>
              <w:bottom w:val="single" w:sz="3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9C203E" w14:textId="77777777" w:rsidR="00693571" w:rsidRDefault="00693571"/>
        </w:tc>
        <w:tc>
          <w:tcPr>
            <w:tcW w:w="734" w:type="dxa"/>
            <w:tcBorders>
              <w:top w:val="single" w:sz="8" w:space="0" w:color="FAD3B4"/>
              <w:bottom w:val="single" w:sz="3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DBBC0" w14:textId="77777777" w:rsidR="00693571" w:rsidRDefault="009817A8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0" w:type="dxa"/>
            <w:vMerge/>
            <w:tcBorders>
              <w:bottom w:val="single" w:sz="3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686455" w14:textId="77777777" w:rsidR="00693571" w:rsidRDefault="00693571"/>
        </w:tc>
      </w:tr>
      <w:tr w:rsidR="00693571" w14:paraId="6EF24A30" w14:textId="77777777">
        <w:trPr>
          <w:cantSplit/>
          <w:trHeight w:hRule="exact" w:val="91"/>
        </w:trPr>
        <w:tc>
          <w:tcPr>
            <w:tcW w:w="8373" w:type="dxa"/>
            <w:gridSpan w:val="10"/>
            <w:tcBorders>
              <w:top w:val="single" w:sz="3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B9B21A" w14:textId="77777777" w:rsidR="00693571" w:rsidRDefault="00693571"/>
        </w:tc>
      </w:tr>
      <w:tr w:rsidR="00693571" w14:paraId="20357F2E" w14:textId="77777777">
        <w:trPr>
          <w:cantSplit/>
          <w:trHeight w:hRule="exact" w:val="576"/>
        </w:trPr>
        <w:tc>
          <w:tcPr>
            <w:tcW w:w="8373" w:type="dxa"/>
            <w:gridSpan w:val="10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14FCDC" w14:textId="77777777" w:rsidR="00693571" w:rsidRDefault="009817A8">
            <w:pPr>
              <w:widowControl w:val="0"/>
              <w:spacing w:before="117" w:line="240" w:lineRule="auto"/>
              <w:ind w:left="212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зате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ы</w:t>
            </w:r>
          </w:p>
        </w:tc>
      </w:tr>
      <w:tr w:rsidR="00693571" w14:paraId="681D9D37" w14:textId="77777777">
        <w:trPr>
          <w:cantSplit/>
          <w:trHeight w:hRule="exact" w:val="72"/>
        </w:trPr>
        <w:tc>
          <w:tcPr>
            <w:tcW w:w="8373" w:type="dxa"/>
            <w:gridSpan w:val="10"/>
            <w:tcBorders>
              <w:top w:val="double" w:sz="1" w:space="0" w:color="000000"/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CD9D5" w14:textId="77777777" w:rsidR="00693571" w:rsidRDefault="00693571"/>
        </w:tc>
      </w:tr>
      <w:tr w:rsidR="00693571" w14:paraId="580F4F1B" w14:textId="77777777">
        <w:trPr>
          <w:cantSplit/>
          <w:trHeight w:hRule="exact" w:val="306"/>
        </w:trPr>
        <w:tc>
          <w:tcPr>
            <w:tcW w:w="2207" w:type="dxa"/>
            <w:gridSpan w:val="3"/>
            <w:vMerge w:val="restart"/>
            <w:tcBorders>
              <w:left w:val="double" w:sz="1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2522D7" w14:textId="77777777" w:rsidR="00693571" w:rsidRDefault="009817A8">
            <w:pPr>
              <w:widowControl w:val="0"/>
              <w:spacing w:before="6" w:line="272" w:lineRule="auto"/>
              <w:ind w:left="594" w:right="65" w:hanging="422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тие</w:t>
            </w:r>
          </w:p>
        </w:tc>
        <w:tc>
          <w:tcPr>
            <w:tcW w:w="413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B68678" w14:textId="77777777" w:rsidR="00693571" w:rsidRDefault="009817A8">
            <w:pPr>
              <w:widowControl w:val="0"/>
              <w:spacing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1012" w:type="dxa"/>
            <w:gridSpan w:val="3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5186CE" w14:textId="77777777" w:rsidR="00693571" w:rsidRDefault="009817A8">
            <w:pPr>
              <w:widowControl w:val="0"/>
              <w:spacing w:line="240" w:lineRule="auto"/>
              <w:ind w:left="4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3" w:type="dxa"/>
            <w:gridSpan w:val="3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AD652D" w14:textId="77777777" w:rsidR="00693571" w:rsidRDefault="009817A8">
            <w:pPr>
              <w:widowControl w:val="0"/>
              <w:spacing w:line="240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693571" w14:paraId="63709C0D" w14:textId="77777777">
        <w:trPr>
          <w:cantSplit/>
          <w:trHeight w:hRule="exact" w:val="374"/>
        </w:trPr>
        <w:tc>
          <w:tcPr>
            <w:tcW w:w="2207" w:type="dxa"/>
            <w:gridSpan w:val="3"/>
            <w:vMerge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5A9DE4" w14:textId="77777777" w:rsidR="00693571" w:rsidRDefault="00693571"/>
        </w:tc>
        <w:tc>
          <w:tcPr>
            <w:tcW w:w="41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6820EC" w14:textId="77777777" w:rsidR="00693571" w:rsidRDefault="009817A8">
            <w:pPr>
              <w:widowControl w:val="0"/>
              <w:spacing w:before="59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1012" w:type="dxa"/>
            <w:gridSpan w:val="3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C3E98F" w14:textId="77777777" w:rsidR="00693571" w:rsidRDefault="009817A8">
            <w:pPr>
              <w:widowControl w:val="0"/>
              <w:spacing w:before="59" w:line="240" w:lineRule="auto"/>
              <w:ind w:left="4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3" w:type="dxa"/>
            <w:gridSpan w:val="3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6DDE8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E3D508" w14:textId="77777777" w:rsidR="00693571" w:rsidRDefault="009817A8">
            <w:pPr>
              <w:widowControl w:val="0"/>
              <w:spacing w:before="59" w:line="240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693571" w14:paraId="3CA03B24" w14:textId="77777777">
        <w:trPr>
          <w:cantSplit/>
          <w:trHeight w:hRule="exact" w:val="72"/>
        </w:trPr>
        <w:tc>
          <w:tcPr>
            <w:tcW w:w="8373" w:type="dxa"/>
            <w:gridSpan w:val="10"/>
            <w:tcBorders>
              <w:top w:val="double" w:sz="1" w:space="0" w:color="000000"/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F7A35" w14:textId="77777777" w:rsidR="00693571" w:rsidRDefault="00693571"/>
        </w:tc>
      </w:tr>
      <w:tr w:rsidR="00693571" w14:paraId="597351B4" w14:textId="77777777">
        <w:trPr>
          <w:cantSplit/>
          <w:trHeight w:hRule="exact" w:val="676"/>
        </w:trPr>
        <w:tc>
          <w:tcPr>
            <w:tcW w:w="2207" w:type="dxa"/>
            <w:gridSpan w:val="3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099F87" w14:textId="77777777" w:rsidR="00693571" w:rsidRDefault="009817A8">
            <w:pPr>
              <w:widowControl w:val="0"/>
              <w:spacing w:before="2" w:line="276" w:lineRule="auto"/>
              <w:ind w:left="594" w:right="492" w:firstLine="72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тие</w:t>
            </w:r>
          </w:p>
        </w:tc>
        <w:tc>
          <w:tcPr>
            <w:tcW w:w="413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39FAE0" w14:textId="77777777" w:rsidR="00693571" w:rsidRDefault="009817A8">
            <w:pPr>
              <w:widowControl w:val="0"/>
              <w:spacing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</w:p>
        </w:tc>
        <w:tc>
          <w:tcPr>
            <w:tcW w:w="1012" w:type="dxa"/>
            <w:gridSpan w:val="3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5A2E60" w14:textId="77777777" w:rsidR="00693571" w:rsidRDefault="00F65875">
            <w:pPr>
              <w:widowControl w:val="0"/>
              <w:spacing w:line="240" w:lineRule="auto"/>
              <w:ind w:left="4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3" w:type="dxa"/>
            <w:gridSpan w:val="3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B21242" w14:textId="77777777" w:rsidR="00693571" w:rsidRDefault="00F65875">
            <w:pPr>
              <w:widowControl w:val="0"/>
              <w:spacing w:line="240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98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93571" w14:paraId="0B9B6D26" w14:textId="77777777">
        <w:trPr>
          <w:cantSplit/>
          <w:trHeight w:hRule="exact" w:val="72"/>
        </w:trPr>
        <w:tc>
          <w:tcPr>
            <w:tcW w:w="153" w:type="dxa"/>
            <w:tcBorders>
              <w:top w:val="double" w:sz="1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25D87" w14:textId="77777777" w:rsidR="00693571" w:rsidRDefault="00693571"/>
        </w:tc>
        <w:tc>
          <w:tcPr>
            <w:tcW w:w="1944" w:type="dxa"/>
            <w:tcBorders>
              <w:top w:val="double" w:sz="1" w:space="0" w:color="000000"/>
              <w:bottom w:val="single" w:sz="8" w:space="0" w:color="FAD3B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AD68A" w14:textId="77777777" w:rsidR="00693571" w:rsidRDefault="00693571"/>
        </w:tc>
        <w:tc>
          <w:tcPr>
            <w:tcW w:w="4249" w:type="dxa"/>
            <w:gridSpan w:val="2"/>
            <w:tcBorders>
              <w:top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54572" w14:textId="77777777" w:rsidR="00693571" w:rsidRDefault="00693571"/>
        </w:tc>
        <w:tc>
          <w:tcPr>
            <w:tcW w:w="2025" w:type="dxa"/>
            <w:gridSpan w:val="6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E61408" w14:textId="77777777" w:rsidR="00693571" w:rsidRDefault="00693571"/>
        </w:tc>
      </w:tr>
      <w:tr w:rsidR="00693571" w14:paraId="4877403D" w14:textId="77777777">
        <w:trPr>
          <w:cantSplit/>
          <w:trHeight w:hRule="exact" w:val="306"/>
        </w:trPr>
        <w:tc>
          <w:tcPr>
            <w:tcW w:w="153" w:type="dxa"/>
            <w:vMerge w:val="restart"/>
            <w:tcBorders>
              <w:lef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B6F031" w14:textId="77777777" w:rsidR="00693571" w:rsidRDefault="00693571"/>
        </w:tc>
        <w:tc>
          <w:tcPr>
            <w:tcW w:w="1944" w:type="dxa"/>
            <w:vMerge w:val="restart"/>
            <w:tcBorders>
              <w:top w:val="single" w:sz="8" w:space="0" w:color="FAD3B4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297A24" w14:textId="77777777" w:rsidR="00693571" w:rsidRDefault="009817A8">
            <w:pPr>
              <w:widowControl w:val="0"/>
              <w:spacing w:before="21" w:line="275" w:lineRule="auto"/>
              <w:ind w:left="72" w:right="-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Ху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жестве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6"/>
                <w:szCs w:val="26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сте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еск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тие</w:t>
            </w:r>
          </w:p>
        </w:tc>
        <w:tc>
          <w:tcPr>
            <w:tcW w:w="110" w:type="dxa"/>
            <w:vMerge w:val="restart"/>
            <w:tcBorders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3F97F6" w14:textId="77777777" w:rsidR="00693571" w:rsidRDefault="00693571"/>
        </w:tc>
        <w:tc>
          <w:tcPr>
            <w:tcW w:w="413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B58CE3" w14:textId="77777777" w:rsidR="00693571" w:rsidRDefault="009817A8">
            <w:pPr>
              <w:widowControl w:val="0"/>
              <w:spacing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012" w:type="dxa"/>
            <w:gridSpan w:val="3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EAB61C" w14:textId="77777777" w:rsidR="00693571" w:rsidRDefault="009817A8">
            <w:pPr>
              <w:widowControl w:val="0"/>
              <w:spacing w:line="240" w:lineRule="auto"/>
              <w:ind w:left="4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3" w:type="dxa"/>
            <w:gridSpan w:val="3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591B3F" w14:textId="77777777" w:rsidR="00693571" w:rsidRDefault="009817A8">
            <w:pPr>
              <w:widowControl w:val="0"/>
              <w:spacing w:line="240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693571" w14:paraId="6433A24B" w14:textId="77777777">
        <w:trPr>
          <w:cantSplit/>
          <w:trHeight w:hRule="exact" w:val="379"/>
        </w:trPr>
        <w:tc>
          <w:tcPr>
            <w:tcW w:w="153" w:type="dxa"/>
            <w:vMerge/>
            <w:tcBorders>
              <w:lef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E843D9" w14:textId="77777777" w:rsidR="00693571" w:rsidRDefault="00693571"/>
        </w:tc>
        <w:tc>
          <w:tcPr>
            <w:tcW w:w="1944" w:type="dxa"/>
            <w:vMerge/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7F8D95" w14:textId="77777777" w:rsidR="00693571" w:rsidRDefault="00693571"/>
        </w:tc>
        <w:tc>
          <w:tcPr>
            <w:tcW w:w="110" w:type="dxa"/>
            <w:vMerge/>
            <w:tcBorders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677E58" w14:textId="77777777" w:rsidR="00693571" w:rsidRDefault="00693571"/>
        </w:tc>
        <w:tc>
          <w:tcPr>
            <w:tcW w:w="413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66E16B" w14:textId="77777777" w:rsidR="00693571" w:rsidRDefault="009817A8">
            <w:pPr>
              <w:widowControl w:val="0"/>
              <w:spacing w:before="59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012" w:type="dxa"/>
            <w:gridSpan w:val="3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E28B7C" w14:textId="77777777" w:rsidR="00693571" w:rsidRDefault="009817A8">
            <w:pPr>
              <w:widowControl w:val="0"/>
              <w:spacing w:before="59" w:line="240" w:lineRule="auto"/>
              <w:ind w:left="4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3" w:type="dxa"/>
            <w:gridSpan w:val="3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0DBDB6" w14:textId="77777777" w:rsidR="00693571" w:rsidRDefault="009817A8">
            <w:pPr>
              <w:widowControl w:val="0"/>
              <w:spacing w:before="59" w:line="240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693571" w14:paraId="4BBCF476" w14:textId="77777777">
        <w:trPr>
          <w:cantSplit/>
          <w:trHeight w:hRule="exact" w:val="355"/>
        </w:trPr>
        <w:tc>
          <w:tcPr>
            <w:tcW w:w="153" w:type="dxa"/>
            <w:vMerge/>
            <w:tcBorders>
              <w:left w:val="double" w:sz="1" w:space="0" w:color="000000"/>
              <w:bottom w:val="single" w:sz="3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E5F369" w14:textId="77777777" w:rsidR="00693571" w:rsidRDefault="00693571"/>
        </w:tc>
        <w:tc>
          <w:tcPr>
            <w:tcW w:w="1944" w:type="dxa"/>
            <w:vMerge/>
            <w:tcBorders>
              <w:bottom w:val="single" w:sz="3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B7DDA9" w14:textId="77777777" w:rsidR="00693571" w:rsidRDefault="00693571"/>
        </w:tc>
        <w:tc>
          <w:tcPr>
            <w:tcW w:w="110" w:type="dxa"/>
            <w:vMerge/>
            <w:tcBorders>
              <w:bottom w:val="single" w:sz="3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BF600E" w14:textId="77777777" w:rsidR="00693571" w:rsidRDefault="00693571"/>
        </w:tc>
        <w:tc>
          <w:tcPr>
            <w:tcW w:w="4139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D4D3C0" w14:textId="77777777" w:rsidR="00693571" w:rsidRDefault="009817A8">
            <w:pPr>
              <w:widowControl w:val="0"/>
              <w:spacing w:before="59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012" w:type="dxa"/>
            <w:gridSpan w:val="3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C3E58" w14:textId="77777777" w:rsidR="00693571" w:rsidRDefault="009817A8">
            <w:pPr>
              <w:widowControl w:val="0"/>
              <w:spacing w:before="59" w:line="240" w:lineRule="auto"/>
              <w:ind w:left="4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3" w:type="dxa"/>
            <w:gridSpan w:val="3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80AEC2" w14:textId="77777777" w:rsidR="00693571" w:rsidRDefault="009817A8">
            <w:pPr>
              <w:widowControl w:val="0"/>
              <w:spacing w:before="59" w:line="240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693571" w14:paraId="7EC42662" w14:textId="77777777">
        <w:trPr>
          <w:cantSplit/>
          <w:trHeight w:hRule="exact" w:val="77"/>
        </w:trPr>
        <w:tc>
          <w:tcPr>
            <w:tcW w:w="8373" w:type="dxa"/>
            <w:gridSpan w:val="10"/>
            <w:tcBorders>
              <w:top w:val="single" w:sz="3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FB1E3F" w14:textId="77777777" w:rsidR="00693571" w:rsidRDefault="00693571"/>
        </w:tc>
      </w:tr>
      <w:tr w:rsidR="00693571" w14:paraId="1E11981D" w14:textId="77777777">
        <w:trPr>
          <w:cantSplit/>
          <w:trHeight w:hRule="exact" w:val="691"/>
        </w:trPr>
        <w:tc>
          <w:tcPr>
            <w:tcW w:w="2207" w:type="dxa"/>
            <w:gridSpan w:val="3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017317" w14:textId="77777777" w:rsidR="00693571" w:rsidRDefault="009817A8">
            <w:pPr>
              <w:widowControl w:val="0"/>
              <w:spacing w:before="16" w:line="273" w:lineRule="auto"/>
              <w:ind w:left="594" w:right="319" w:hanging="1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изи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тие</w:t>
            </w:r>
          </w:p>
        </w:tc>
        <w:tc>
          <w:tcPr>
            <w:tcW w:w="4139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A90C00" w14:textId="77777777" w:rsidR="00693571" w:rsidRDefault="009817A8">
            <w:pPr>
              <w:widowControl w:val="0"/>
              <w:spacing w:before="6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1012" w:type="dxa"/>
            <w:gridSpan w:val="3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3E4341" w14:textId="77777777" w:rsidR="00693571" w:rsidRDefault="009817A8">
            <w:pPr>
              <w:widowControl w:val="0"/>
              <w:spacing w:before="6" w:line="240" w:lineRule="auto"/>
              <w:ind w:left="4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3" w:type="dxa"/>
            <w:gridSpan w:val="3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8CCE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A6D3A0" w14:textId="77777777" w:rsidR="00693571" w:rsidRDefault="009817A8">
            <w:pPr>
              <w:widowControl w:val="0"/>
              <w:spacing w:before="6" w:line="240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693571" w14:paraId="49DA55F7" w14:textId="77777777">
        <w:trPr>
          <w:cantSplit/>
          <w:trHeight w:hRule="exact" w:val="379"/>
        </w:trPr>
        <w:tc>
          <w:tcPr>
            <w:tcW w:w="6347" w:type="dxa"/>
            <w:gridSpan w:val="4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055519" w14:textId="77777777" w:rsidR="00693571" w:rsidRDefault="009817A8">
            <w:pPr>
              <w:widowControl w:val="0"/>
              <w:spacing w:before="64" w:line="240" w:lineRule="auto"/>
              <w:ind w:left="15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012" w:type="dxa"/>
            <w:gridSpan w:val="3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9E5B46" w14:textId="77777777" w:rsidR="00693571" w:rsidRDefault="009817A8" w:rsidP="00F65875">
            <w:pPr>
              <w:widowControl w:val="0"/>
              <w:spacing w:before="64" w:line="240" w:lineRule="auto"/>
              <w:ind w:left="4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F658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3" w:type="dxa"/>
            <w:gridSpan w:val="3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AD3B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20794E" w14:textId="77777777" w:rsidR="00693571" w:rsidRDefault="009817A8" w:rsidP="00F65875">
            <w:pPr>
              <w:widowControl w:val="0"/>
              <w:spacing w:before="64" w:line="240" w:lineRule="auto"/>
              <w:ind w:left="35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F658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bookmarkEnd w:id="9"/>
    </w:tbl>
    <w:p w14:paraId="5820BA26" w14:textId="77777777" w:rsidR="00693571" w:rsidRDefault="00693571">
      <w:pPr>
        <w:sectPr w:rsidR="00693571">
          <w:pgSz w:w="11904" w:h="16838"/>
          <w:pgMar w:top="848" w:right="850" w:bottom="1134" w:left="1133" w:header="0" w:footer="0" w:gutter="0"/>
          <w:cols w:space="708"/>
        </w:sectPr>
      </w:pPr>
    </w:p>
    <w:p w14:paraId="7A922056" w14:textId="77777777" w:rsidR="00693571" w:rsidRDefault="009817A8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0" w:name="_page_1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0112" behindDoc="1" locked="0" layoutInCell="0" allowOverlap="1" wp14:anchorId="239E571A" wp14:editId="0C804C34">
                <wp:simplePos x="0" y="0"/>
                <wp:positionH relativeFrom="page">
                  <wp:posOffset>972616</wp:posOffset>
                </wp:positionH>
                <wp:positionV relativeFrom="paragraph">
                  <wp:posOffset>1905</wp:posOffset>
                </wp:positionV>
                <wp:extent cx="6067933" cy="234695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933" cy="23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7933" h="234695">
                              <a:moveTo>
                                <a:pt x="0" y="0"/>
                              </a:moveTo>
                              <a:lnTo>
                                <a:pt x="0" y="234695"/>
                              </a:lnTo>
                              <a:lnTo>
                                <a:pt x="6067933" y="234695"/>
                              </a:lnTo>
                              <a:lnTo>
                                <a:pt x="60679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DE8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37FA7F" id="drawingObject39" o:spid="_x0000_s1026" style="position:absolute;margin-left:76.6pt;margin-top:.15pt;width:477.8pt;height:18.5pt;z-index:-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67933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" o:allowincell="f" path="m,l,234695r6067933,l6067933,,,xe" fillcolor="#b6dde8" stroked="f">
                <v:path arrowok="t" textboxrect="0,0,6067933,23469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30F80C82" wp14:editId="370491BF">
                <wp:simplePos x="0" y="0"/>
                <wp:positionH relativeFrom="page">
                  <wp:posOffset>6180709</wp:posOffset>
                </wp:positionH>
                <wp:positionV relativeFrom="page">
                  <wp:posOffset>5939281</wp:posOffset>
                </wp:positionV>
                <wp:extent cx="283463" cy="201167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3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3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463" y="201167"/>
                              </a:lnTo>
                              <a:lnTo>
                                <a:pt x="283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874158" id="drawingObject40" o:spid="_x0000_s1026" style="position:absolute;margin-left:486.65pt;margin-top:467.65pt;width:22.3pt;height:15.8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463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" o:allowincell="f" path="m,l,201167r283463,l283463,,,xe" fillcolor="#f1dbdb" stroked="f">
                <v:path arrowok="t" textboxrect="0,0,283463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455820E8" wp14:editId="60F339EC">
                <wp:simplePos x="0" y="0"/>
                <wp:positionH relativeFrom="page">
                  <wp:posOffset>6180709</wp:posOffset>
                </wp:positionH>
                <wp:positionV relativeFrom="page">
                  <wp:posOffset>8667877</wp:posOffset>
                </wp:positionV>
                <wp:extent cx="283463" cy="201167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3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3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463" y="201167"/>
                              </a:lnTo>
                              <a:lnTo>
                                <a:pt x="283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0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170A05" id="drawingObject41" o:spid="_x0000_s1026" style="position:absolute;margin-left:486.65pt;margin-top:682.5pt;width:22.3pt;height:15.85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463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" o:allowincell="f" path="m,l,201167r283463,l283463,,,xe" fillcolor="#ccc0d9" stroked="f">
                <v:path arrowok="t" textboxrect="0,0,283463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6E02042C" wp14:editId="5E670C56">
                <wp:simplePos x="0" y="0"/>
                <wp:positionH relativeFrom="page">
                  <wp:posOffset>6180709</wp:posOffset>
                </wp:positionH>
                <wp:positionV relativeFrom="page">
                  <wp:posOffset>5036819</wp:posOffset>
                </wp:positionV>
                <wp:extent cx="283463" cy="201167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3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3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463" y="201167"/>
                              </a:lnTo>
                              <a:lnTo>
                                <a:pt x="283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531E05" id="drawingObject42" o:spid="_x0000_s1026" style="position:absolute;margin-left:486.65pt;margin-top:396.6pt;width:22.3pt;height:15.8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463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" o:allowincell="f" path="m,l,201167r283463,l283463,,,xe" fillcolor="#f1dbdb" stroked="f">
                <v:path arrowok="t" textboxrect="0,0,283463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32511EED" wp14:editId="6D1C4236">
                <wp:simplePos x="0" y="0"/>
                <wp:positionH relativeFrom="page">
                  <wp:posOffset>6180709</wp:posOffset>
                </wp:positionH>
                <wp:positionV relativeFrom="page">
                  <wp:posOffset>7472806</wp:posOffset>
                </wp:positionV>
                <wp:extent cx="283463" cy="201167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3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3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463" y="201167"/>
                              </a:lnTo>
                              <a:lnTo>
                                <a:pt x="283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36FF10" id="drawingObject43" o:spid="_x0000_s1026" style="position:absolute;margin-left:486.65pt;margin-top:588.4pt;width:22.3pt;height:15.85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463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" o:allowincell="f" path="m,l,201167r283463,l283463,,,xe" fillcolor="#f1dbdb" stroked="f">
                <v:path arrowok="t" textboxrect="0,0,283463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702502D5" wp14:editId="56EA90E6">
                <wp:simplePos x="0" y="0"/>
                <wp:positionH relativeFrom="page">
                  <wp:posOffset>3887723</wp:posOffset>
                </wp:positionH>
                <wp:positionV relativeFrom="page">
                  <wp:posOffset>5939281</wp:posOffset>
                </wp:positionV>
                <wp:extent cx="283464" cy="201167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464" y="201167"/>
                              </a:lnTo>
                              <a:lnTo>
                                <a:pt x="283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63E592" id="drawingObject44" o:spid="_x0000_s1026" style="position:absolute;margin-left:306.1pt;margin-top:467.65pt;width:22.3pt;height:15.8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46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" o:allowincell="f" path="m,l,201167r283464,l283464,,,xe" fillcolor="#f1dbdb" stroked="f">
                <v:path arrowok="t" textboxrect="0,0,28346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7FC5BA91" wp14:editId="5F9345E8">
                <wp:simplePos x="0" y="0"/>
                <wp:positionH relativeFrom="page">
                  <wp:posOffset>3887723</wp:posOffset>
                </wp:positionH>
                <wp:positionV relativeFrom="page">
                  <wp:posOffset>7472806</wp:posOffset>
                </wp:positionV>
                <wp:extent cx="283464" cy="201167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464" y="201167"/>
                              </a:lnTo>
                              <a:lnTo>
                                <a:pt x="283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409E71" id="drawingObject45" o:spid="_x0000_s1026" style="position:absolute;margin-left:306.1pt;margin-top:588.4pt;width:22.3pt;height:15.85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46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" o:allowincell="f" path="m,l,201167r283464,l283464,,,xe" fillcolor="#f1dbdb" stroked="f">
                <v:path arrowok="t" textboxrect="0,0,28346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2FEDD197" wp14:editId="518E4E71">
                <wp:simplePos x="0" y="0"/>
                <wp:positionH relativeFrom="page">
                  <wp:posOffset>4805426</wp:posOffset>
                </wp:positionH>
                <wp:positionV relativeFrom="page">
                  <wp:posOffset>7472806</wp:posOffset>
                </wp:positionV>
                <wp:extent cx="283464" cy="201167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464" y="201167"/>
                              </a:lnTo>
                              <a:lnTo>
                                <a:pt x="283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AE51B0" id="drawingObject46" o:spid="_x0000_s1026" style="position:absolute;margin-left:378.4pt;margin-top:588.4pt;width:22.3pt;height:15.85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46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" o:allowincell="f" path="m,l,201167r283464,l283464,,,xe" fillcolor="#f1dbdb" stroked="f">
                <v:path arrowok="t" textboxrect="0,0,28346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5B6434EB" wp14:editId="2E4EFC7B">
                <wp:simplePos x="0" y="0"/>
                <wp:positionH relativeFrom="page">
                  <wp:posOffset>5263007</wp:posOffset>
                </wp:positionH>
                <wp:positionV relativeFrom="page">
                  <wp:posOffset>5036819</wp:posOffset>
                </wp:positionV>
                <wp:extent cx="283464" cy="201167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464" y="201167"/>
                              </a:lnTo>
                              <a:lnTo>
                                <a:pt x="283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677CD2" id="drawingObject47" o:spid="_x0000_s1026" style="position:absolute;margin-left:414.4pt;margin-top:396.6pt;width:22.3pt;height:15.85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46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" o:allowincell="f" path="m,l,201167r283464,l283464,,,xe" fillcolor="#f1dbdb" stroked="f">
                <v:path arrowok="t" textboxrect="0,0,28346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2738BDBF" wp14:editId="46D411AB">
                <wp:simplePos x="0" y="0"/>
                <wp:positionH relativeFrom="page">
                  <wp:posOffset>4805426</wp:posOffset>
                </wp:positionH>
                <wp:positionV relativeFrom="page">
                  <wp:posOffset>5036819</wp:posOffset>
                </wp:positionV>
                <wp:extent cx="283464" cy="201167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464" y="201167"/>
                              </a:lnTo>
                              <a:lnTo>
                                <a:pt x="283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708BA4" id="drawingObject48" o:spid="_x0000_s1026" style="position:absolute;margin-left:378.4pt;margin-top:396.6pt;width:22.3pt;height:15.85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46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" o:allowincell="f" path="m,l,201167r283464,l283464,,,xe" fillcolor="#f1dbdb" stroked="f">
                <v:path arrowok="t" textboxrect="0,0,28346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50B69953" wp14:editId="0824D494">
                <wp:simplePos x="0" y="0"/>
                <wp:positionH relativeFrom="page">
                  <wp:posOffset>5263007</wp:posOffset>
                </wp:positionH>
                <wp:positionV relativeFrom="page">
                  <wp:posOffset>5939281</wp:posOffset>
                </wp:positionV>
                <wp:extent cx="283464" cy="201167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464" y="201167"/>
                              </a:lnTo>
                              <a:lnTo>
                                <a:pt x="283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D7B755" id="drawingObject49" o:spid="_x0000_s1026" style="position:absolute;margin-left:414.4pt;margin-top:467.65pt;width:22.3pt;height:15.8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46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" o:allowincell="f" path="m,l,201167r283464,l283464,,,xe" fillcolor="#f1dbdb" stroked="f">
                <v:path arrowok="t" textboxrect="0,0,28346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07FBF9ED" wp14:editId="68AFA980">
                <wp:simplePos x="0" y="0"/>
                <wp:positionH relativeFrom="page">
                  <wp:posOffset>5263007</wp:posOffset>
                </wp:positionH>
                <wp:positionV relativeFrom="page">
                  <wp:posOffset>7472806</wp:posOffset>
                </wp:positionV>
                <wp:extent cx="283464" cy="201167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464" y="201167"/>
                              </a:lnTo>
                              <a:lnTo>
                                <a:pt x="283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261F75" id="drawingObject50" o:spid="_x0000_s1026" style="position:absolute;margin-left:414.4pt;margin-top:588.4pt;width:22.3pt;height:15.85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46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" o:allowincell="f" path="m,l,201167r283464,l283464,,,xe" fillcolor="#f1dbdb" stroked="f">
                <v:path arrowok="t" textboxrect="0,0,28346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36067A61" wp14:editId="31919DC7">
                <wp:simplePos x="0" y="0"/>
                <wp:positionH relativeFrom="page">
                  <wp:posOffset>3887723</wp:posOffset>
                </wp:positionH>
                <wp:positionV relativeFrom="page">
                  <wp:posOffset>8667877</wp:posOffset>
                </wp:positionV>
                <wp:extent cx="283464" cy="201167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464" y="201167"/>
                              </a:lnTo>
                              <a:lnTo>
                                <a:pt x="283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0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C4471C" id="drawingObject51" o:spid="_x0000_s1026" style="position:absolute;margin-left:306.1pt;margin-top:682.5pt;width:22.3pt;height:15.85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46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" o:allowincell="f" path="m,l,201167r283464,l283464,,,xe" fillcolor="#ccc0d9" stroked="f">
                <v:path arrowok="t" textboxrect="0,0,28346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3A5E9A29" wp14:editId="5A4CD994">
                <wp:simplePos x="0" y="0"/>
                <wp:positionH relativeFrom="page">
                  <wp:posOffset>4805426</wp:posOffset>
                </wp:positionH>
                <wp:positionV relativeFrom="page">
                  <wp:posOffset>8667877</wp:posOffset>
                </wp:positionV>
                <wp:extent cx="283464" cy="201167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464" y="201167"/>
                              </a:lnTo>
                              <a:lnTo>
                                <a:pt x="283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0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F0509A" id="drawingObject52" o:spid="_x0000_s1026" style="position:absolute;margin-left:378.4pt;margin-top:682.5pt;width:22.3pt;height:15.85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46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" o:allowincell="f" path="m,l,201167r283464,l283464,,,xe" fillcolor="#ccc0d9" stroked="f">
                <v:path arrowok="t" textboxrect="0,0,28346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5143F5EE" wp14:editId="373E8C45">
                <wp:simplePos x="0" y="0"/>
                <wp:positionH relativeFrom="page">
                  <wp:posOffset>5263007</wp:posOffset>
                </wp:positionH>
                <wp:positionV relativeFrom="page">
                  <wp:posOffset>8667877</wp:posOffset>
                </wp:positionV>
                <wp:extent cx="283464" cy="201167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464" y="201167"/>
                              </a:lnTo>
                              <a:lnTo>
                                <a:pt x="283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0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4AC980" id="drawingObject53" o:spid="_x0000_s1026" style="position:absolute;margin-left:414.4pt;margin-top:682.5pt;width:22.3pt;height:15.85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46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" o:allowincell="f" path="m,l,201167r283464,l283464,,,xe" fillcolor="#ccc0d9" stroked="f">
                <v:path arrowok="t" textboxrect="0,0,28346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7598009D" wp14:editId="635C8729">
                <wp:simplePos x="0" y="0"/>
                <wp:positionH relativeFrom="page">
                  <wp:posOffset>3887723</wp:posOffset>
                </wp:positionH>
                <wp:positionV relativeFrom="page">
                  <wp:posOffset>5036819</wp:posOffset>
                </wp:positionV>
                <wp:extent cx="283464" cy="201167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464" y="201167"/>
                              </a:lnTo>
                              <a:lnTo>
                                <a:pt x="283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547885" id="drawingObject54" o:spid="_x0000_s1026" style="position:absolute;margin-left:306.1pt;margin-top:396.6pt;width:22.3pt;height:15.85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46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" o:allowincell="f" path="m,l,201167r283464,l283464,,,xe" fillcolor="#f1dbdb" stroked="f">
                <v:path arrowok="t" textboxrect="0,0,28346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6FBA211C" wp14:editId="52951A9E">
                <wp:simplePos x="0" y="0"/>
                <wp:positionH relativeFrom="page">
                  <wp:posOffset>4805426</wp:posOffset>
                </wp:positionH>
                <wp:positionV relativeFrom="page">
                  <wp:posOffset>5939281</wp:posOffset>
                </wp:positionV>
                <wp:extent cx="283464" cy="201167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6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464" y="201167"/>
                              </a:lnTo>
                              <a:lnTo>
                                <a:pt x="283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6F0002" id="drawingObject55" o:spid="_x0000_s1026" style="position:absolute;margin-left:378.4pt;margin-top:467.65pt;width:22.3pt;height:15.8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46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" o:allowincell="f" path="m,l,201167r283464,l283464,,,xe" fillcolor="#f1dbdb" stroked="f">
                <v:path arrowok="t" textboxrect="0,0,28346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3D2B0B85" wp14:editId="3765CB47">
                <wp:simplePos x="0" y="0"/>
                <wp:positionH relativeFrom="page">
                  <wp:posOffset>5723254</wp:posOffset>
                </wp:positionH>
                <wp:positionV relativeFrom="page">
                  <wp:posOffset>7472806</wp:posOffset>
                </wp:positionV>
                <wp:extent cx="283768" cy="201167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6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768" y="201167"/>
                              </a:lnTo>
                              <a:lnTo>
                                <a:pt x="283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5DFCB7" id="drawingObject56" o:spid="_x0000_s1026" style="position:absolute;margin-left:450.65pt;margin-top:588.4pt;width:22.35pt;height:15.85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76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" o:allowincell="f" path="m,l,201167r283768,l283768,,,xe" fillcolor="#f1dbdb" stroked="f">
                <v:path arrowok="t" textboxrect="0,0,28376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57343417" wp14:editId="08BF3345">
                <wp:simplePos x="0" y="0"/>
                <wp:positionH relativeFrom="page">
                  <wp:posOffset>6637908</wp:posOffset>
                </wp:positionH>
                <wp:positionV relativeFrom="page">
                  <wp:posOffset>7472806</wp:posOffset>
                </wp:positionV>
                <wp:extent cx="283768" cy="201167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6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768" y="201167"/>
                              </a:lnTo>
                              <a:lnTo>
                                <a:pt x="283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13B75A" id="drawingObject57" o:spid="_x0000_s1026" style="position:absolute;margin-left:522.65pt;margin-top:588.4pt;width:22.35pt;height:15.8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76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" o:allowincell="f" path="m,l,201167r283768,l283768,,,xe" fillcolor="#f1dbdb" stroked="f">
                <v:path arrowok="t" textboxrect="0,0,28376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2A1E9A89" wp14:editId="731B43A5">
                <wp:simplePos x="0" y="0"/>
                <wp:positionH relativeFrom="page">
                  <wp:posOffset>3430270</wp:posOffset>
                </wp:positionH>
                <wp:positionV relativeFrom="page">
                  <wp:posOffset>8667877</wp:posOffset>
                </wp:positionV>
                <wp:extent cx="283768" cy="201167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6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768" y="201167"/>
                              </a:lnTo>
                              <a:lnTo>
                                <a:pt x="283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0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2364DC" id="drawingObject58" o:spid="_x0000_s1026" style="position:absolute;margin-left:270.1pt;margin-top:682.5pt;width:22.35pt;height:15.85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76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" o:allowincell="f" path="m,l,201167r283768,l283768,,,xe" fillcolor="#ccc0d9" stroked="f">
                <v:path arrowok="t" textboxrect="0,0,28376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77FF14E3" wp14:editId="0FD143BA">
                <wp:simplePos x="0" y="0"/>
                <wp:positionH relativeFrom="page">
                  <wp:posOffset>4347970</wp:posOffset>
                </wp:positionH>
                <wp:positionV relativeFrom="page">
                  <wp:posOffset>8667877</wp:posOffset>
                </wp:positionV>
                <wp:extent cx="283768" cy="201167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6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768" y="201167"/>
                              </a:lnTo>
                              <a:lnTo>
                                <a:pt x="283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0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CBB2BA" id="drawingObject59" o:spid="_x0000_s1026" style="position:absolute;margin-left:342.35pt;margin-top:682.5pt;width:22.35pt;height:15.8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76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" o:allowincell="f" path="m,l,201167r283768,l283768,,,xe" fillcolor="#ccc0d9" stroked="f">
                <v:path arrowok="t" textboxrect="0,0,28376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6A1FE267" wp14:editId="643D6D38">
                <wp:simplePos x="0" y="0"/>
                <wp:positionH relativeFrom="page">
                  <wp:posOffset>4347970</wp:posOffset>
                </wp:positionH>
                <wp:positionV relativeFrom="page">
                  <wp:posOffset>7472806</wp:posOffset>
                </wp:positionV>
                <wp:extent cx="283768" cy="201167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6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768" y="201167"/>
                              </a:lnTo>
                              <a:lnTo>
                                <a:pt x="283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113FD5" id="drawingObject60" o:spid="_x0000_s1026" style="position:absolute;margin-left:342.35pt;margin-top:588.4pt;width:22.35pt;height:15.8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76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" o:allowincell="f" path="m,l,201167r283768,l283768,,,xe" fillcolor="#f1dbdb" stroked="f">
                <v:path arrowok="t" textboxrect="0,0,28376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2393FB73" wp14:editId="7F223926">
                <wp:simplePos x="0" y="0"/>
                <wp:positionH relativeFrom="page">
                  <wp:posOffset>3430270</wp:posOffset>
                </wp:positionH>
                <wp:positionV relativeFrom="page">
                  <wp:posOffset>7472806</wp:posOffset>
                </wp:positionV>
                <wp:extent cx="283768" cy="201167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6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768" y="201167"/>
                              </a:lnTo>
                              <a:lnTo>
                                <a:pt x="283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2B078B" id="drawingObject61" o:spid="_x0000_s1026" style="position:absolute;margin-left:270.1pt;margin-top:588.4pt;width:22.35pt;height:15.85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76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" o:allowincell="f" path="m,l,201167r283768,l283768,,,xe" fillcolor="#f1dbdb" stroked="f">
                <v:path arrowok="t" textboxrect="0,0,28376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5EF766DB" wp14:editId="5431C9BB">
                <wp:simplePos x="0" y="0"/>
                <wp:positionH relativeFrom="page">
                  <wp:posOffset>6637908</wp:posOffset>
                </wp:positionH>
                <wp:positionV relativeFrom="page">
                  <wp:posOffset>5939281</wp:posOffset>
                </wp:positionV>
                <wp:extent cx="283768" cy="201167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6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768" y="201167"/>
                              </a:lnTo>
                              <a:lnTo>
                                <a:pt x="283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440EF6" id="drawingObject62" o:spid="_x0000_s1026" style="position:absolute;margin-left:522.65pt;margin-top:467.65pt;width:22.35pt;height:15.8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76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" o:allowincell="f" path="m,l,201167r283768,l283768,,,xe" fillcolor="#f1dbdb" stroked="f">
                <v:path arrowok="t" textboxrect="0,0,28376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1514F389" wp14:editId="5FCF981F">
                <wp:simplePos x="0" y="0"/>
                <wp:positionH relativeFrom="page">
                  <wp:posOffset>5723254</wp:posOffset>
                </wp:positionH>
                <wp:positionV relativeFrom="page">
                  <wp:posOffset>8667877</wp:posOffset>
                </wp:positionV>
                <wp:extent cx="283768" cy="201167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6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768" y="201167"/>
                              </a:lnTo>
                              <a:lnTo>
                                <a:pt x="283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0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EE7EE6" id="drawingObject63" o:spid="_x0000_s1026" style="position:absolute;margin-left:450.65pt;margin-top:682.5pt;width:22.35pt;height:15.85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76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" o:allowincell="f" path="m,l,201167r283768,l283768,,,xe" fillcolor="#ccc0d9" stroked="f">
                <v:path arrowok="t" textboxrect="0,0,28376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3A0BD6CC" wp14:editId="733C1B69">
                <wp:simplePos x="0" y="0"/>
                <wp:positionH relativeFrom="page">
                  <wp:posOffset>6637908</wp:posOffset>
                </wp:positionH>
                <wp:positionV relativeFrom="page">
                  <wp:posOffset>8667877</wp:posOffset>
                </wp:positionV>
                <wp:extent cx="283768" cy="201167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6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768" y="201167"/>
                              </a:lnTo>
                              <a:lnTo>
                                <a:pt x="283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0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81EF89" id="drawingObject64" o:spid="_x0000_s1026" style="position:absolute;margin-left:522.65pt;margin-top:682.5pt;width:22.35pt;height:15.85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76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" o:allowincell="f" path="m,l,201167r283768,l283768,,,xe" fillcolor="#ccc0d9" stroked="f">
                <v:path arrowok="t" textboxrect="0,0,28376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63F47A09" wp14:editId="34FAA4E1">
                <wp:simplePos x="0" y="0"/>
                <wp:positionH relativeFrom="page">
                  <wp:posOffset>4347970</wp:posOffset>
                </wp:positionH>
                <wp:positionV relativeFrom="page">
                  <wp:posOffset>5939281</wp:posOffset>
                </wp:positionV>
                <wp:extent cx="283768" cy="201167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6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768" y="201167"/>
                              </a:lnTo>
                              <a:lnTo>
                                <a:pt x="283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7BCE71" id="drawingObject65" o:spid="_x0000_s1026" style="position:absolute;margin-left:342.35pt;margin-top:467.65pt;width:22.35pt;height:15.8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76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" o:allowincell="f" path="m,l,201167r283768,l283768,,,xe" fillcolor="#f1dbdb" stroked="f">
                <v:path arrowok="t" textboxrect="0,0,28376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0E941E03" wp14:editId="63501D7F">
                <wp:simplePos x="0" y="0"/>
                <wp:positionH relativeFrom="page">
                  <wp:posOffset>3430270</wp:posOffset>
                </wp:positionH>
                <wp:positionV relativeFrom="page">
                  <wp:posOffset>5939281</wp:posOffset>
                </wp:positionV>
                <wp:extent cx="283768" cy="201167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6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768" y="201167"/>
                              </a:lnTo>
                              <a:lnTo>
                                <a:pt x="283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CF77EF" id="drawingObject66" o:spid="_x0000_s1026" style="position:absolute;margin-left:270.1pt;margin-top:467.65pt;width:22.35pt;height:15.8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76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" o:allowincell="f" path="m,l,201167r283768,l283768,,,xe" fillcolor="#f1dbdb" stroked="f">
                <v:path arrowok="t" textboxrect="0,0,28376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13888B1F" wp14:editId="784DF302">
                <wp:simplePos x="0" y="0"/>
                <wp:positionH relativeFrom="page">
                  <wp:posOffset>6637908</wp:posOffset>
                </wp:positionH>
                <wp:positionV relativeFrom="page">
                  <wp:posOffset>5036819</wp:posOffset>
                </wp:positionV>
                <wp:extent cx="283768" cy="201167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6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768" y="201167"/>
                              </a:lnTo>
                              <a:lnTo>
                                <a:pt x="283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E25CEB" id="drawingObject67" o:spid="_x0000_s1026" style="position:absolute;margin-left:522.65pt;margin-top:396.6pt;width:22.35pt;height:15.8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76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" o:allowincell="f" path="m,l,201167r283768,l283768,,,xe" fillcolor="#f1dbdb" stroked="f">
                <v:path arrowok="t" textboxrect="0,0,28376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61709041" wp14:editId="365B099F">
                <wp:simplePos x="0" y="0"/>
                <wp:positionH relativeFrom="page">
                  <wp:posOffset>5723254</wp:posOffset>
                </wp:positionH>
                <wp:positionV relativeFrom="page">
                  <wp:posOffset>5036819</wp:posOffset>
                </wp:positionV>
                <wp:extent cx="283768" cy="201167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6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768" y="201167"/>
                              </a:lnTo>
                              <a:lnTo>
                                <a:pt x="283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5630CA" id="drawingObject68" o:spid="_x0000_s1026" style="position:absolute;margin-left:450.65pt;margin-top:396.6pt;width:22.35pt;height:15.85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76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" o:allowincell="f" path="m,l,201167r283768,l283768,,,xe" fillcolor="#f1dbdb" stroked="f">
                <v:path arrowok="t" textboxrect="0,0,28376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5D8CE3D7" wp14:editId="010D8919">
                <wp:simplePos x="0" y="0"/>
                <wp:positionH relativeFrom="page">
                  <wp:posOffset>4347970</wp:posOffset>
                </wp:positionH>
                <wp:positionV relativeFrom="page">
                  <wp:posOffset>5036819</wp:posOffset>
                </wp:positionV>
                <wp:extent cx="283768" cy="201167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6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768" y="201167"/>
                              </a:lnTo>
                              <a:lnTo>
                                <a:pt x="283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412902" id="drawingObject69" o:spid="_x0000_s1026" style="position:absolute;margin-left:342.35pt;margin-top:396.6pt;width:22.35pt;height:15.85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76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" o:allowincell="f" path="m,l,201167r283768,l283768,,,xe" fillcolor="#f1dbdb" stroked="f">
                <v:path arrowok="t" textboxrect="0,0,28376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7F513D53" wp14:editId="6AAA90A9">
                <wp:simplePos x="0" y="0"/>
                <wp:positionH relativeFrom="page">
                  <wp:posOffset>3430270</wp:posOffset>
                </wp:positionH>
                <wp:positionV relativeFrom="page">
                  <wp:posOffset>5036819</wp:posOffset>
                </wp:positionV>
                <wp:extent cx="283768" cy="201167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6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768" y="201167"/>
                              </a:lnTo>
                              <a:lnTo>
                                <a:pt x="283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2134F0" id="drawingObject70" o:spid="_x0000_s1026" style="position:absolute;margin-left:270.1pt;margin-top:396.6pt;width:22.35pt;height:15.85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76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" o:allowincell="f" path="m,l,201167r283768,l283768,,,xe" fillcolor="#f1dbdb" stroked="f">
                <v:path arrowok="t" textboxrect="0,0,28376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2C7CA459" wp14:editId="44B9B4F6">
                <wp:simplePos x="0" y="0"/>
                <wp:positionH relativeFrom="page">
                  <wp:posOffset>5723254</wp:posOffset>
                </wp:positionH>
                <wp:positionV relativeFrom="page">
                  <wp:posOffset>5939281</wp:posOffset>
                </wp:positionV>
                <wp:extent cx="283768" cy="201167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6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283768" y="201167"/>
                              </a:lnTo>
                              <a:lnTo>
                                <a:pt x="2837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4E22B9" id="drawingObject71" o:spid="_x0000_s1026" style="position:absolute;margin-left:450.65pt;margin-top:467.65pt;width:22.35pt;height:15.8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376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" o:allowincell="f" path="m,l,201167r283768,l283768,,,xe" fillcolor="#f1dbdb" stroked="f">
                <v:path arrowok="t" textboxrect="0,0,28376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 wp14:anchorId="236017E9" wp14:editId="3882179E">
                <wp:simplePos x="0" y="0"/>
                <wp:positionH relativeFrom="page">
                  <wp:posOffset>3430270</wp:posOffset>
                </wp:positionH>
                <wp:positionV relativeFrom="page">
                  <wp:posOffset>3503040</wp:posOffset>
                </wp:positionV>
                <wp:extent cx="740968" cy="201168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68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0968" h="201168">
                              <a:moveTo>
                                <a:pt x="0" y="0"/>
                              </a:moveTo>
                              <a:lnTo>
                                <a:pt x="0" y="201168"/>
                              </a:lnTo>
                              <a:lnTo>
                                <a:pt x="740968" y="201168"/>
                              </a:lnTo>
                              <a:lnTo>
                                <a:pt x="7409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E28B764" id="drawingObject72" o:spid="_x0000_s1026" style="position:absolute;margin-left:270.1pt;margin-top:275.85pt;width:58.35pt;height:15.85pt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40968,20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" o:allowincell="f" path="m,l,201168r740968,l740968,,,xe" fillcolor="#c5d9f0" stroked="f">
                <v:path arrowok="t" textboxrect="0,0,740968,20116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71D0D74C" wp14:editId="73E062B6">
                <wp:simplePos x="0" y="0"/>
                <wp:positionH relativeFrom="page">
                  <wp:posOffset>4347970</wp:posOffset>
                </wp:positionH>
                <wp:positionV relativeFrom="page">
                  <wp:posOffset>3503040</wp:posOffset>
                </wp:positionV>
                <wp:extent cx="740968" cy="201168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68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0968" h="201168">
                              <a:moveTo>
                                <a:pt x="0" y="0"/>
                              </a:moveTo>
                              <a:lnTo>
                                <a:pt x="0" y="201168"/>
                              </a:lnTo>
                              <a:lnTo>
                                <a:pt x="740968" y="201168"/>
                              </a:lnTo>
                              <a:lnTo>
                                <a:pt x="7409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F18B39" id="drawingObject73" o:spid="_x0000_s1026" style="position:absolute;margin-left:342.35pt;margin-top:275.85pt;width:58.35pt;height:15.85pt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40968,20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" o:allowincell="f" path="m,l,201168r740968,l740968,,,xe" fillcolor="#c5d9f0" stroked="f">
                <v:path arrowok="t" textboxrect="0,0,740968,20116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0237D3BC" wp14:editId="32C29144">
                <wp:simplePos x="0" y="0"/>
                <wp:positionH relativeFrom="page">
                  <wp:posOffset>5263007</wp:posOffset>
                </wp:positionH>
                <wp:positionV relativeFrom="page">
                  <wp:posOffset>3503040</wp:posOffset>
                </wp:positionV>
                <wp:extent cx="744016" cy="201168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0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4016" h="201168">
                              <a:moveTo>
                                <a:pt x="0" y="0"/>
                              </a:moveTo>
                              <a:lnTo>
                                <a:pt x="0" y="201168"/>
                              </a:lnTo>
                              <a:lnTo>
                                <a:pt x="744016" y="201168"/>
                              </a:lnTo>
                              <a:lnTo>
                                <a:pt x="7440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7A97A7" id="drawingObject74" o:spid="_x0000_s1026" style="position:absolute;margin-left:414.4pt;margin-top:275.85pt;width:58.6pt;height:15.85pt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44016,20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" o:allowincell="f" path="m,l,201168r744016,l744016,,,xe" fillcolor="#c5d9f0" stroked="f">
                <v:path arrowok="t" textboxrect="0,0,744016,20116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6D4B997F" wp14:editId="084C8C09">
                <wp:simplePos x="0" y="0"/>
                <wp:positionH relativeFrom="page">
                  <wp:posOffset>2250313</wp:posOffset>
                </wp:positionH>
                <wp:positionV relativeFrom="page">
                  <wp:posOffset>3631132</wp:posOffset>
                </wp:positionV>
                <wp:extent cx="1003096" cy="201472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096" cy="201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3096" h="201472">
                              <a:moveTo>
                                <a:pt x="0" y="0"/>
                              </a:moveTo>
                              <a:lnTo>
                                <a:pt x="0" y="201472"/>
                              </a:lnTo>
                              <a:lnTo>
                                <a:pt x="1003096" y="201472"/>
                              </a:lnTo>
                              <a:lnTo>
                                <a:pt x="1003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F9A6F9" id="drawingObject75" o:spid="_x0000_s1026" style="position:absolute;margin-left:177.2pt;margin-top:285.9pt;width:79pt;height:15.85pt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03096,20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" o:allowincell="f" path="m,l,201472r1003096,l1003096,,,xe" fillcolor="#c5d9f0" stroked="f">
                <v:path arrowok="t" textboxrect="0,0,1003096,20147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 wp14:anchorId="7BA4E226" wp14:editId="7F84C470">
                <wp:simplePos x="0" y="0"/>
                <wp:positionH relativeFrom="page">
                  <wp:posOffset>820216</wp:posOffset>
                </wp:positionH>
                <wp:positionV relativeFrom="page">
                  <wp:posOffset>4814315</wp:posOffset>
                </wp:positionV>
                <wp:extent cx="1253337" cy="402335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3337" cy="402335"/>
                          <a:chOff x="0" y="0"/>
                          <a:chExt cx="1253337" cy="402335"/>
                        </a:xfrm>
                        <a:noFill/>
                      </wpg:grpSpPr>
                      <wps:wsp>
                        <wps:cNvPr id="77" name="Shape 77"/>
                        <wps:cNvSpPr/>
                        <wps:spPr>
                          <a:xfrm>
                            <a:off x="0" y="0"/>
                            <a:ext cx="125333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1253337" y="0"/>
                                </a:lnTo>
                                <a:lnTo>
                                  <a:pt x="125333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201167"/>
                            <a:ext cx="125333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1253337" y="201167"/>
                                </a:lnTo>
                                <a:lnTo>
                                  <a:pt x="125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AA32D" id="drawingObject76" o:spid="_x0000_s1026" style="position:absolute;margin-left:64.6pt;margin-top:379.1pt;width:98.7pt;height:31.7pt;z-index:-251680768;mso-position-horizontal-relative:page;mso-position-vertical-relative:page" coordsize="12533,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" o:allowincell="f">
                <v:shape id="Shape 77" o:spid="_x0000_s1027" style="position:absolute;width:12533;height:2011;visibility:visible;mso-wrap-style:square;v-text-anchor:top" coordsize="125333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" path="m,201167l,,1253337,r,201167l,201167xe" fillcolor="#f1dbdb" stroked="f">
                  <v:path arrowok="t" textboxrect="0,0,1253337,201167"/>
                </v:shape>
                <v:shape id="Shape 78" o:spid="_x0000_s1028" style="position:absolute;top:2011;width:12533;height:2012;visibility:visible;mso-wrap-style:square;v-text-anchor:top" coordsize="125333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" path="m,l,201167r1253337,l1253337,,,xe" fillcolor="#f1dbdb" stroked="f">
                  <v:path arrowok="t" textboxrect="0,0,1253337,20116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2370E79D" wp14:editId="3D722D4E">
                <wp:simplePos x="0" y="0"/>
                <wp:positionH relativeFrom="page">
                  <wp:posOffset>820216</wp:posOffset>
                </wp:positionH>
                <wp:positionV relativeFrom="page">
                  <wp:posOffset>5716473</wp:posOffset>
                </wp:positionV>
                <wp:extent cx="1253337" cy="402640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3337" cy="402640"/>
                          <a:chOff x="0" y="0"/>
                          <a:chExt cx="1253337" cy="402640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>
                            <a:off x="0" y="0"/>
                            <a:ext cx="125333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1253337" y="0"/>
                                </a:lnTo>
                                <a:lnTo>
                                  <a:pt x="125333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201472"/>
                            <a:ext cx="125333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1253337" y="201167"/>
                                </a:lnTo>
                                <a:lnTo>
                                  <a:pt x="125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55E69" id="drawingObject79" o:spid="_x0000_s1026" style="position:absolute;margin-left:64.6pt;margin-top:450.1pt;width:98.7pt;height:31.7pt;z-index:-251659264;mso-position-horizontal-relative:page;mso-position-vertical-relative:page" coordsize="12533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" o:allowincell="f">
                <v:shape id="Shape 80" o:spid="_x0000_s1027" style="position:absolute;width:12533;height:2014;visibility:visible;mso-wrap-style:square;v-text-anchor:top" coordsize="125333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" path="m,201472l,,1253337,r,201472l,201472xe" fillcolor="#f1dbdb" stroked="f">
                  <v:path arrowok="t" textboxrect="0,0,1253337,201472"/>
                </v:shape>
                <v:shape id="Shape 81" o:spid="_x0000_s1028" style="position:absolute;top:2014;width:12533;height:2012;visibility:visible;mso-wrap-style:square;v-text-anchor:top" coordsize="125333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" path="m,l,201167r1253337,l1253337,,,xe" fillcolor="#f1dbdb" stroked="f">
                  <v:path arrowok="t" textboxrect="0,0,1253337,20116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0" allowOverlap="1" wp14:anchorId="6040D6CF" wp14:editId="327DBC5C">
                <wp:simplePos x="0" y="0"/>
                <wp:positionH relativeFrom="page">
                  <wp:posOffset>820216</wp:posOffset>
                </wp:positionH>
                <wp:positionV relativeFrom="page">
                  <wp:posOffset>3530548</wp:posOffset>
                </wp:positionV>
                <wp:extent cx="1253337" cy="402642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3337" cy="402642"/>
                          <a:chOff x="0" y="0"/>
                          <a:chExt cx="1253337" cy="402642"/>
                        </a:xfrm>
                        <a:noFill/>
                      </wpg:grpSpPr>
                      <wps:wsp>
                        <wps:cNvPr id="83" name="Shape 83"/>
                        <wps:cNvSpPr/>
                        <wps:spPr>
                          <a:xfrm>
                            <a:off x="0" y="0"/>
                            <a:ext cx="125333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1253337" y="0"/>
                                </a:lnTo>
                                <a:lnTo>
                                  <a:pt x="125333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201472"/>
                            <a:ext cx="1253337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 h="201169">
                                <a:moveTo>
                                  <a:pt x="0" y="0"/>
                                </a:moveTo>
                                <a:lnTo>
                                  <a:pt x="0" y="201169"/>
                                </a:lnTo>
                                <a:lnTo>
                                  <a:pt x="1253337" y="201169"/>
                                </a:lnTo>
                                <a:lnTo>
                                  <a:pt x="125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2CF06" id="drawingObject82" o:spid="_x0000_s1026" style="position:absolute;margin-left:64.6pt;margin-top:278pt;width:98.7pt;height:31.7pt;z-index:-251696128;mso-position-horizontal-relative:page;mso-position-vertical-relative:page" coordsize="12533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" o:allowincell="f">
                <v:shape id="Shape 83" o:spid="_x0000_s1027" style="position:absolute;width:12533;height:2014;visibility:visible;mso-wrap-style:square;v-text-anchor:top" coordsize="125333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" path="m,201472l,,1253337,r,201472l,201472xe" fillcolor="#c5d9f0" stroked="f">
                  <v:path arrowok="t" textboxrect="0,0,1253337,201472"/>
                </v:shape>
                <v:shape id="Shape 84" o:spid="_x0000_s1028" style="position:absolute;top:2014;width:12533;height:2012;visibility:visible;mso-wrap-style:square;v-text-anchor:top" coordsize="1253337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" path="m,l,201169r1253337,l1253337,,,xe" fillcolor="#c5d9f0" stroked="f">
                  <v:path arrowok="t" textboxrect="0,0,1253337,20116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1CAFE440" wp14:editId="22D42206">
                <wp:simplePos x="0" y="0"/>
                <wp:positionH relativeFrom="page">
                  <wp:posOffset>820216</wp:posOffset>
                </wp:positionH>
                <wp:positionV relativeFrom="page">
                  <wp:posOffset>6561073</wp:posOffset>
                </wp:positionV>
                <wp:extent cx="1253337" cy="603884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3337" cy="603884"/>
                          <a:chOff x="0" y="0"/>
                          <a:chExt cx="1253337" cy="603884"/>
                        </a:xfrm>
                        <a:noFill/>
                      </wpg:grpSpPr>
                      <wps:wsp>
                        <wps:cNvPr id="86" name="Shape 86"/>
                        <wps:cNvSpPr/>
                        <wps:spPr>
                          <a:xfrm>
                            <a:off x="0" y="0"/>
                            <a:ext cx="125333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1253337" y="201167"/>
                                </a:lnTo>
                                <a:lnTo>
                                  <a:pt x="125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201243"/>
                            <a:ext cx="125333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1253337" y="0"/>
                                </a:lnTo>
                                <a:lnTo>
                                  <a:pt x="125333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402716"/>
                            <a:ext cx="125333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33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1253337" y="201167"/>
                                </a:lnTo>
                                <a:lnTo>
                                  <a:pt x="125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3B8A8" id="drawingObject85" o:spid="_x0000_s1026" style="position:absolute;margin-left:64.6pt;margin-top:516.6pt;width:98.7pt;height:47.55pt;z-index:-251633664;mso-position-horizontal-relative:page;mso-position-vertical-relative:page" coordsize="12533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" o:allowincell="f">
                <v:shape id="Shape 86" o:spid="_x0000_s1027" style="position:absolute;width:12533;height:2011;visibility:visible;mso-wrap-style:square;v-text-anchor:top" coordsize="125333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" path="m,l,201167r1253337,l1253337,,,xe" fillcolor="#f1dbdb" stroked="f">
                  <v:path arrowok="t" textboxrect="0,0,1253337,201167"/>
                </v:shape>
                <v:shape id="Shape 87" o:spid="_x0000_s1028" style="position:absolute;top:2012;width:12533;height:2015;visibility:visible;mso-wrap-style:square;v-text-anchor:top" coordsize="125333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" path="m,201472l,,1253337,r,201472l,201472xe" fillcolor="#f1dbdb" stroked="f">
                  <v:path arrowok="t" textboxrect="0,0,1253337,201472"/>
                </v:shape>
                <v:shape id="Shape 88" o:spid="_x0000_s1029" style="position:absolute;top:4027;width:12533;height:2011;visibility:visible;mso-wrap-style:square;v-text-anchor:top" coordsize="125333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" path="m,l,201167r1253337,l1253337,,,xe" fillcolor="#f1dbdb" stroked="f">
                  <v:path arrowok="t" textboxrect="0,0,1253337,20116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3F2A118D" wp14:editId="4BF0321A">
                <wp:simplePos x="0" y="0"/>
                <wp:positionH relativeFrom="page">
                  <wp:posOffset>820216</wp:posOffset>
                </wp:positionH>
                <wp:positionV relativeFrom="page">
                  <wp:posOffset>4207509</wp:posOffset>
                </wp:positionV>
                <wp:extent cx="6101460" cy="234695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460" cy="23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1460" h="234695">
                              <a:moveTo>
                                <a:pt x="0" y="0"/>
                              </a:moveTo>
                              <a:lnTo>
                                <a:pt x="0" y="234695"/>
                              </a:lnTo>
                              <a:lnTo>
                                <a:pt x="6101460" y="234695"/>
                              </a:lnTo>
                              <a:lnTo>
                                <a:pt x="6101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B82DE2" id="drawingObject89" o:spid="_x0000_s1026" style="position:absolute;margin-left:64.6pt;margin-top:331.3pt;width:480.45pt;height:18.5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1460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" o:allowincell="f" path="m,l,234695r6101460,l6101460,,,xe" fillcolor="#f1dbdb" stroked="f">
                <v:path arrowok="t" textboxrect="0,0,6101460,234695"/>
                <w10:wrap anchorx="page" anchory="page"/>
              </v:shape>
            </w:pict>
          </mc:Fallback>
        </mc:AlternateContent>
      </w:r>
    </w:p>
    <w:p w14:paraId="52EF8FF5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288A3" w14:textId="77777777" w:rsidR="00693571" w:rsidRDefault="0069357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3F0BEDE" w14:textId="77777777" w:rsidR="00693571" w:rsidRDefault="009817A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45D70278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69BCB" w14:textId="77777777" w:rsidR="00693571" w:rsidRDefault="00693571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B13B1A9" w14:textId="77777777" w:rsidR="00693571" w:rsidRDefault="009817A8">
      <w:pPr>
        <w:widowControl w:val="0"/>
        <w:spacing w:line="275" w:lineRule="auto"/>
        <w:ind w:right="52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ладшая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гру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года)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няя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груп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-5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ин.</w:t>
      </w:r>
    </w:p>
    <w:p w14:paraId="5D935DFC" w14:textId="77777777" w:rsidR="00693571" w:rsidRDefault="009817A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аршая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груп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ин.</w:t>
      </w:r>
    </w:p>
    <w:p w14:paraId="79897239" w14:textId="77777777" w:rsidR="00693571" w:rsidRDefault="009817A8">
      <w:pPr>
        <w:widowControl w:val="0"/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Подго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гру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6-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ин.</w:t>
      </w:r>
    </w:p>
    <w:p w14:paraId="159F6255" w14:textId="77777777" w:rsidR="00693571" w:rsidRDefault="00693571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E8C1393" w14:textId="77777777" w:rsidR="00693571" w:rsidRDefault="009817A8">
      <w:pPr>
        <w:widowControl w:val="0"/>
        <w:spacing w:line="275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14:paraId="7ED7A6D2" w14:textId="77777777" w:rsidR="00693571" w:rsidRDefault="0069357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7"/>
        <w:gridCol w:w="1848"/>
        <w:gridCol w:w="72"/>
        <w:gridCol w:w="658"/>
        <w:gridCol w:w="63"/>
        <w:gridCol w:w="649"/>
        <w:gridCol w:w="13"/>
        <w:gridCol w:w="720"/>
        <w:gridCol w:w="63"/>
        <w:gridCol w:w="657"/>
        <w:gridCol w:w="63"/>
        <w:gridCol w:w="662"/>
        <w:gridCol w:w="720"/>
        <w:gridCol w:w="63"/>
        <w:gridCol w:w="662"/>
        <w:gridCol w:w="722"/>
      </w:tblGrid>
      <w:tr w:rsidR="00693571" w14:paraId="1D4AC49A" w14:textId="77777777" w:rsidTr="003C4EEF">
        <w:trPr>
          <w:cantSplit/>
          <w:trHeight w:hRule="exact" w:val="686"/>
        </w:trPr>
        <w:tc>
          <w:tcPr>
            <w:tcW w:w="2237" w:type="dxa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27BDE0" w14:textId="77777777" w:rsidR="00693571" w:rsidRDefault="00693571">
            <w:pPr>
              <w:spacing w:after="20" w:line="240" w:lineRule="exact"/>
              <w:rPr>
                <w:sz w:val="24"/>
                <w:szCs w:val="24"/>
              </w:rPr>
            </w:pPr>
          </w:p>
          <w:p w14:paraId="39AC1052" w14:textId="77777777" w:rsidR="00693571" w:rsidRDefault="009817A8">
            <w:pPr>
              <w:widowControl w:val="0"/>
              <w:spacing w:line="276" w:lineRule="auto"/>
              <w:ind w:left="710" w:right="65" w:hanging="54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обла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1848" w:type="dxa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FADA61" w14:textId="77777777" w:rsidR="00693571" w:rsidRDefault="00693571">
            <w:pPr>
              <w:spacing w:line="240" w:lineRule="exact"/>
              <w:rPr>
                <w:sz w:val="24"/>
                <w:szCs w:val="24"/>
              </w:rPr>
            </w:pPr>
          </w:p>
          <w:p w14:paraId="6A9884BE" w14:textId="77777777" w:rsidR="00693571" w:rsidRDefault="00693571">
            <w:pPr>
              <w:spacing w:after="19" w:line="160" w:lineRule="exact"/>
              <w:rPr>
                <w:sz w:val="16"/>
                <w:szCs w:val="16"/>
              </w:rPr>
            </w:pPr>
          </w:p>
          <w:p w14:paraId="78294E21" w14:textId="77777777" w:rsidR="00693571" w:rsidRDefault="009817A8">
            <w:pPr>
              <w:widowControl w:val="0"/>
              <w:spacing w:line="240" w:lineRule="auto"/>
              <w:ind w:left="35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иды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НОД</w:t>
            </w:r>
          </w:p>
        </w:tc>
        <w:tc>
          <w:tcPr>
            <w:tcW w:w="72" w:type="dxa"/>
            <w:tcBorders>
              <w:top w:val="single" w:sz="3" w:space="0" w:color="000000"/>
              <w:left w:val="double" w:sz="1" w:space="0" w:color="000000"/>
              <w:right w:val="single" w:sz="8" w:space="0" w:color="C5D9F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73169" w14:textId="77777777" w:rsidR="00693571" w:rsidRDefault="00693571"/>
        </w:tc>
        <w:tc>
          <w:tcPr>
            <w:tcW w:w="1383" w:type="dxa"/>
            <w:gridSpan w:val="4"/>
            <w:tcBorders>
              <w:top w:val="double" w:sz="1" w:space="0" w:color="000000"/>
              <w:left w:val="single" w:sz="8" w:space="0" w:color="C5D9F0"/>
              <w:bottom w:val="double" w:sz="1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1F78DD" w14:textId="77777777" w:rsidR="00693571" w:rsidRDefault="00693571">
            <w:pPr>
              <w:spacing w:after="17" w:line="200" w:lineRule="exact"/>
              <w:rPr>
                <w:sz w:val="20"/>
                <w:szCs w:val="20"/>
              </w:rPr>
            </w:pPr>
          </w:p>
          <w:p w14:paraId="726C8974" w14:textId="77777777" w:rsidR="00693571" w:rsidRDefault="009817A8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</w:p>
        </w:tc>
        <w:tc>
          <w:tcPr>
            <w:tcW w:w="1440" w:type="dxa"/>
            <w:gridSpan w:val="3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E218CE" w14:textId="77777777" w:rsidR="00693571" w:rsidRDefault="00693571">
            <w:pPr>
              <w:spacing w:after="17" w:line="200" w:lineRule="exact"/>
              <w:rPr>
                <w:sz w:val="20"/>
                <w:szCs w:val="20"/>
              </w:rPr>
            </w:pPr>
          </w:p>
          <w:p w14:paraId="24DE85CF" w14:textId="77777777" w:rsidR="00693571" w:rsidRDefault="009817A8">
            <w:pPr>
              <w:widowControl w:val="0"/>
              <w:spacing w:line="240" w:lineRule="auto"/>
              <w:ind w:left="28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яя</w:t>
            </w:r>
          </w:p>
        </w:tc>
        <w:tc>
          <w:tcPr>
            <w:tcW w:w="1445" w:type="dxa"/>
            <w:gridSpan w:val="3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C00A0E" w14:textId="77777777" w:rsidR="00693571" w:rsidRDefault="00693571">
            <w:pPr>
              <w:spacing w:after="17" w:line="200" w:lineRule="exact"/>
              <w:rPr>
                <w:sz w:val="20"/>
                <w:szCs w:val="20"/>
              </w:rPr>
            </w:pPr>
          </w:p>
          <w:p w14:paraId="6D4E62DF" w14:textId="77777777" w:rsidR="00693571" w:rsidRDefault="009817A8">
            <w:pPr>
              <w:widowControl w:val="0"/>
              <w:spacing w:line="240" w:lineRule="auto"/>
              <w:ind w:left="25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</w:p>
        </w:tc>
        <w:tc>
          <w:tcPr>
            <w:tcW w:w="63" w:type="dxa"/>
            <w:tcBorders>
              <w:top w:val="double" w:sz="1" w:space="0" w:color="000000"/>
              <w:lef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33F028" w14:textId="77777777" w:rsidR="00693571" w:rsidRDefault="00693571"/>
        </w:tc>
        <w:tc>
          <w:tcPr>
            <w:tcW w:w="1384" w:type="dxa"/>
            <w:gridSpan w:val="2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912525" w14:textId="77777777" w:rsidR="00693571" w:rsidRDefault="009817A8">
            <w:pPr>
              <w:widowControl w:val="0"/>
              <w:spacing w:before="54" w:line="279" w:lineRule="auto"/>
              <w:ind w:left="254" w:right="46" w:hanging="14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</w:p>
        </w:tc>
      </w:tr>
      <w:tr w:rsidR="00693571" w14:paraId="128350D4" w14:textId="77777777" w:rsidTr="003C4EEF">
        <w:trPr>
          <w:cantSplit/>
          <w:trHeight w:hRule="exact" w:val="110"/>
        </w:trPr>
        <w:tc>
          <w:tcPr>
            <w:tcW w:w="2237" w:type="dxa"/>
            <w:vMerge/>
            <w:tcBorders>
              <w:left w:val="double" w:sz="1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64F859" w14:textId="77777777" w:rsidR="00693571" w:rsidRDefault="00693571"/>
        </w:tc>
        <w:tc>
          <w:tcPr>
            <w:tcW w:w="1848" w:type="dxa"/>
            <w:vMerge/>
            <w:tcBorders>
              <w:left w:val="double" w:sz="1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985536" w14:textId="77777777" w:rsidR="00693571" w:rsidRDefault="00693571"/>
        </w:tc>
        <w:tc>
          <w:tcPr>
            <w:tcW w:w="2238" w:type="dxa"/>
            <w:gridSpan w:val="7"/>
            <w:tcBorders>
              <w:lef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9BB27" w14:textId="77777777" w:rsidR="00693571" w:rsidRDefault="00693571"/>
        </w:tc>
        <w:tc>
          <w:tcPr>
            <w:tcW w:w="2165" w:type="dxa"/>
            <w:gridSpan w:val="5"/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5DAC66" w14:textId="77777777" w:rsidR="00693571" w:rsidRDefault="00693571"/>
        </w:tc>
        <w:tc>
          <w:tcPr>
            <w:tcW w:w="1384" w:type="dxa"/>
            <w:gridSpan w:val="2"/>
            <w:tcBorders>
              <w:top w:val="double" w:sz="1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AB87BE" w14:textId="77777777" w:rsidR="00693571" w:rsidRDefault="00693571"/>
        </w:tc>
      </w:tr>
      <w:tr w:rsidR="00693571" w14:paraId="026EF7DB" w14:textId="77777777" w:rsidTr="003C4EEF">
        <w:trPr>
          <w:cantSplit/>
          <w:trHeight w:hRule="exact" w:val="240"/>
        </w:trPr>
        <w:tc>
          <w:tcPr>
            <w:tcW w:w="2237" w:type="dxa"/>
            <w:vMerge/>
            <w:tcBorders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C08F75" w14:textId="77777777" w:rsidR="00693571" w:rsidRDefault="00693571"/>
        </w:tc>
        <w:tc>
          <w:tcPr>
            <w:tcW w:w="1848" w:type="dxa"/>
            <w:vMerge/>
            <w:tcBorders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4C6F6B" w14:textId="77777777" w:rsidR="00693571" w:rsidRDefault="00693571"/>
        </w:tc>
        <w:tc>
          <w:tcPr>
            <w:tcW w:w="72" w:type="dxa"/>
            <w:tcBorders>
              <w:left w:val="double" w:sz="1" w:space="0" w:color="000000"/>
              <w:right w:val="single" w:sz="8" w:space="0" w:color="C5D9F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5B35A2" w14:textId="77777777" w:rsidR="00693571" w:rsidRDefault="00693571"/>
        </w:tc>
        <w:tc>
          <w:tcPr>
            <w:tcW w:w="658" w:type="dxa"/>
            <w:tcBorders>
              <w:left w:val="single" w:sz="8" w:space="0" w:color="C5D9F0"/>
              <w:bottom w:val="single" w:sz="3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2578EA" w14:textId="77777777" w:rsidR="00693571" w:rsidRDefault="009817A8">
            <w:pPr>
              <w:widowControl w:val="0"/>
              <w:spacing w:before="14" w:line="240" w:lineRule="auto"/>
              <w:ind w:left="13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18"/>
                <w:szCs w:val="18"/>
              </w:rPr>
              <w:t>во</w:t>
            </w:r>
          </w:p>
        </w:tc>
        <w:tc>
          <w:tcPr>
            <w:tcW w:w="725" w:type="dxa"/>
            <w:gridSpan w:val="3"/>
            <w:tcBorders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9CACE2" w14:textId="77777777" w:rsidR="00693571" w:rsidRDefault="009817A8">
            <w:pPr>
              <w:widowControl w:val="0"/>
              <w:spacing w:before="14" w:line="240" w:lineRule="auto"/>
              <w:ind w:left="2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18"/>
                <w:szCs w:val="18"/>
              </w:rPr>
              <w:t>Мин</w:t>
            </w:r>
          </w:p>
        </w:tc>
        <w:tc>
          <w:tcPr>
            <w:tcW w:w="720" w:type="dxa"/>
            <w:tcBorders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A127F3" w14:textId="77777777" w:rsidR="00693571" w:rsidRDefault="009817A8">
            <w:pPr>
              <w:widowControl w:val="0"/>
              <w:spacing w:before="14" w:line="240" w:lineRule="auto"/>
              <w:ind w:left="2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  <w:sz w:val="18"/>
                <w:szCs w:val="1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18"/>
                <w:szCs w:val="18"/>
              </w:rPr>
              <w:t>о</w:t>
            </w:r>
          </w:p>
        </w:tc>
        <w:tc>
          <w:tcPr>
            <w:tcW w:w="63" w:type="dxa"/>
            <w:tcBorders>
              <w:lef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868AEA" w14:textId="77777777" w:rsidR="00693571" w:rsidRDefault="00693571"/>
        </w:tc>
        <w:tc>
          <w:tcPr>
            <w:tcW w:w="657" w:type="dxa"/>
            <w:tcBorders>
              <w:bottom w:val="single" w:sz="3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8C13BE" w14:textId="77777777" w:rsidR="00693571" w:rsidRDefault="009817A8">
            <w:pPr>
              <w:widowControl w:val="0"/>
              <w:spacing w:before="14" w:line="240" w:lineRule="auto"/>
              <w:ind w:left="13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18"/>
                <w:szCs w:val="18"/>
              </w:rPr>
              <w:t>Мин</w:t>
            </w:r>
          </w:p>
        </w:tc>
        <w:tc>
          <w:tcPr>
            <w:tcW w:w="725" w:type="dxa"/>
            <w:gridSpan w:val="2"/>
            <w:tcBorders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DE269A" w14:textId="77777777" w:rsidR="00693571" w:rsidRDefault="009817A8">
            <w:pPr>
              <w:widowControl w:val="0"/>
              <w:spacing w:before="14" w:line="240" w:lineRule="auto"/>
              <w:ind w:left="20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18"/>
                <w:szCs w:val="18"/>
              </w:rPr>
              <w:t>во</w:t>
            </w:r>
          </w:p>
        </w:tc>
        <w:tc>
          <w:tcPr>
            <w:tcW w:w="720" w:type="dxa"/>
            <w:tcBorders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7BE632" w14:textId="77777777" w:rsidR="00693571" w:rsidRDefault="009817A8">
            <w:pPr>
              <w:widowControl w:val="0"/>
              <w:spacing w:before="14" w:line="240" w:lineRule="auto"/>
              <w:ind w:left="2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18"/>
                <w:szCs w:val="18"/>
              </w:rPr>
              <w:t>Мин</w:t>
            </w:r>
          </w:p>
        </w:tc>
        <w:tc>
          <w:tcPr>
            <w:tcW w:w="63" w:type="dxa"/>
            <w:tcBorders>
              <w:lef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3AD691" w14:textId="77777777" w:rsidR="00693571" w:rsidRDefault="00693571"/>
        </w:tc>
        <w:tc>
          <w:tcPr>
            <w:tcW w:w="662" w:type="dxa"/>
            <w:tcBorders>
              <w:bottom w:val="single" w:sz="3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4660AE" w14:textId="77777777" w:rsidR="00693571" w:rsidRDefault="009817A8">
            <w:pPr>
              <w:widowControl w:val="0"/>
              <w:spacing w:before="14" w:line="240" w:lineRule="auto"/>
              <w:ind w:left="13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18"/>
                <w:szCs w:val="18"/>
              </w:rPr>
              <w:t>во</w:t>
            </w:r>
          </w:p>
        </w:tc>
        <w:tc>
          <w:tcPr>
            <w:tcW w:w="722" w:type="dxa"/>
            <w:tcBorders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F7AB2E" w14:textId="77777777" w:rsidR="00693571" w:rsidRDefault="009817A8">
            <w:pPr>
              <w:widowControl w:val="0"/>
              <w:spacing w:before="14" w:line="240" w:lineRule="auto"/>
              <w:ind w:left="19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18"/>
                <w:szCs w:val="18"/>
              </w:rPr>
              <w:t>Мин</w:t>
            </w:r>
          </w:p>
        </w:tc>
      </w:tr>
      <w:tr w:rsidR="00693571" w14:paraId="02178C80" w14:textId="77777777" w:rsidTr="003C4EEF">
        <w:trPr>
          <w:cantSplit/>
          <w:trHeight w:hRule="exact" w:val="91"/>
        </w:trPr>
        <w:tc>
          <w:tcPr>
            <w:tcW w:w="6323" w:type="dxa"/>
            <w:gridSpan w:val="9"/>
            <w:tcBorders>
              <w:left w:val="double" w:sz="1" w:space="0" w:color="000000"/>
              <w:bottom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272E80" w14:textId="77777777" w:rsidR="00693571" w:rsidRDefault="00693571"/>
        </w:tc>
        <w:tc>
          <w:tcPr>
            <w:tcW w:w="2165" w:type="dxa"/>
            <w:gridSpan w:val="5"/>
            <w:tcBorders>
              <w:bottom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2FC934" w14:textId="77777777" w:rsidR="00693571" w:rsidRDefault="00693571"/>
        </w:tc>
        <w:tc>
          <w:tcPr>
            <w:tcW w:w="1384" w:type="dxa"/>
            <w:gridSpan w:val="2"/>
            <w:tcBorders>
              <w:top w:val="single" w:sz="3" w:space="0" w:color="000000"/>
              <w:bottom w:val="single" w:sz="3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46C59B" w14:textId="77777777" w:rsidR="00693571" w:rsidRDefault="00693571"/>
        </w:tc>
      </w:tr>
      <w:tr w:rsidR="00693571" w14:paraId="02E829A4" w14:textId="77777777">
        <w:trPr>
          <w:cantSplit/>
          <w:trHeight w:hRule="exact" w:val="734"/>
        </w:trPr>
        <w:tc>
          <w:tcPr>
            <w:tcW w:w="9872" w:type="dxa"/>
            <w:gridSpan w:val="16"/>
            <w:tcBorders>
              <w:top w:val="single" w:sz="3" w:space="0" w:color="000000"/>
              <w:left w:val="double" w:sz="1" w:space="0" w:color="000000"/>
              <w:bottom w:val="double" w:sz="1" w:space="0" w:color="4F6128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75BF06" w14:textId="77777777" w:rsidR="00693571" w:rsidRDefault="00693571">
            <w:pPr>
              <w:spacing w:after="19" w:line="180" w:lineRule="exact"/>
              <w:rPr>
                <w:sz w:val="18"/>
                <w:szCs w:val="18"/>
              </w:rPr>
            </w:pPr>
          </w:p>
          <w:p w14:paraId="2C2E2FAF" w14:textId="77777777" w:rsidR="00693571" w:rsidRDefault="009817A8">
            <w:pPr>
              <w:widowControl w:val="0"/>
              <w:spacing w:line="240" w:lineRule="auto"/>
              <w:ind w:left="287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зате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ы</w:t>
            </w:r>
          </w:p>
        </w:tc>
      </w:tr>
      <w:tr w:rsidR="00693571" w14:paraId="7137DAF8" w14:textId="77777777" w:rsidTr="003C4EEF">
        <w:trPr>
          <w:cantSplit/>
          <w:trHeight w:hRule="exact" w:val="379"/>
        </w:trPr>
        <w:tc>
          <w:tcPr>
            <w:tcW w:w="2237" w:type="dxa"/>
            <w:tcBorders>
              <w:top w:val="double" w:sz="1" w:space="0" w:color="4F6128"/>
              <w:left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921C9F" w14:textId="77777777" w:rsidR="00693571" w:rsidRDefault="00693571"/>
        </w:tc>
        <w:tc>
          <w:tcPr>
            <w:tcW w:w="1848" w:type="dxa"/>
            <w:tcBorders>
              <w:top w:val="double" w:sz="1" w:space="0" w:color="4F6128"/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60C167" w14:textId="77777777" w:rsidR="00693571" w:rsidRDefault="009817A8">
            <w:pPr>
              <w:widowControl w:val="0"/>
              <w:spacing w:before="59" w:line="240" w:lineRule="auto"/>
              <w:ind w:left="5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72" w:type="dxa"/>
            <w:tcBorders>
              <w:top w:val="double" w:sz="1" w:space="0" w:color="4F6128"/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85B64" w14:textId="77777777" w:rsidR="00693571" w:rsidRDefault="00693571"/>
        </w:tc>
        <w:tc>
          <w:tcPr>
            <w:tcW w:w="658" w:type="dxa"/>
            <w:tcBorders>
              <w:top w:val="double" w:sz="1" w:space="0" w:color="4F6128"/>
              <w:left w:val="single" w:sz="8" w:space="0" w:color="F1DBDB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06F666" w14:textId="77777777" w:rsidR="00693571" w:rsidRDefault="009817A8">
            <w:pPr>
              <w:widowControl w:val="0"/>
              <w:spacing w:before="59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5" w:type="dxa"/>
            <w:gridSpan w:val="3"/>
            <w:tcBorders>
              <w:top w:val="double" w:sz="1" w:space="0" w:color="4F6128"/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27969F" w14:textId="77777777" w:rsidR="00693571" w:rsidRDefault="009817A8">
            <w:pPr>
              <w:widowControl w:val="0"/>
              <w:spacing w:before="59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double" w:sz="1" w:space="0" w:color="4F6128"/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A3D70" w14:textId="77777777" w:rsidR="00693571" w:rsidRDefault="009817A8">
            <w:pPr>
              <w:widowControl w:val="0"/>
              <w:spacing w:before="59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" w:type="dxa"/>
            <w:tcBorders>
              <w:top w:val="double" w:sz="1" w:space="0" w:color="4F6128"/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A3A5E9" w14:textId="77777777" w:rsidR="00693571" w:rsidRDefault="00693571"/>
        </w:tc>
        <w:tc>
          <w:tcPr>
            <w:tcW w:w="657" w:type="dxa"/>
            <w:tcBorders>
              <w:top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20CCA3" w14:textId="77777777" w:rsidR="00693571" w:rsidRDefault="009817A8">
            <w:pPr>
              <w:widowControl w:val="0"/>
              <w:spacing w:before="59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5" w:type="dxa"/>
            <w:gridSpan w:val="2"/>
            <w:tcBorders>
              <w:top w:val="double" w:sz="1" w:space="0" w:color="4F6128"/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75FC3" w14:textId="77777777" w:rsidR="00693571" w:rsidRDefault="009817A8">
            <w:pPr>
              <w:widowControl w:val="0"/>
              <w:spacing w:before="59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double" w:sz="1" w:space="0" w:color="4F6128"/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016772" w14:textId="77777777" w:rsidR="00693571" w:rsidRDefault="009817A8">
            <w:pPr>
              <w:widowControl w:val="0"/>
              <w:spacing w:before="59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3" w:type="dxa"/>
            <w:tcBorders>
              <w:top w:val="double" w:sz="1" w:space="0" w:color="4F6128"/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EA75AE" w14:textId="77777777" w:rsidR="00693571" w:rsidRDefault="00693571"/>
        </w:tc>
        <w:tc>
          <w:tcPr>
            <w:tcW w:w="662" w:type="dxa"/>
            <w:tcBorders>
              <w:top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B15207" w14:textId="77777777" w:rsidR="00693571" w:rsidRDefault="009817A8">
            <w:pPr>
              <w:widowControl w:val="0"/>
              <w:spacing w:before="59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" w:type="dxa"/>
            <w:tcBorders>
              <w:top w:val="double" w:sz="1" w:space="0" w:color="4F6128"/>
              <w:left w:val="double" w:sz="1" w:space="0" w:color="4F6128"/>
              <w:bottom w:val="double" w:sz="1" w:space="0" w:color="4F6128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A4AAC3" w14:textId="77777777" w:rsidR="00693571" w:rsidRDefault="009817A8">
            <w:pPr>
              <w:widowControl w:val="0"/>
              <w:spacing w:before="59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693571" w14:paraId="45179508" w14:textId="77777777" w:rsidTr="003C4EEF">
        <w:trPr>
          <w:cantSplit/>
          <w:trHeight w:hRule="exact" w:val="77"/>
        </w:trPr>
        <w:tc>
          <w:tcPr>
            <w:tcW w:w="2237" w:type="dxa"/>
            <w:tcBorders>
              <w:left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85E06" w14:textId="77777777" w:rsidR="00693571" w:rsidRDefault="00693571"/>
        </w:tc>
        <w:tc>
          <w:tcPr>
            <w:tcW w:w="2641" w:type="dxa"/>
            <w:gridSpan w:val="4"/>
            <w:tcBorders>
              <w:left w:val="double" w:sz="1" w:space="0" w:color="4F612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BBE75" w14:textId="77777777" w:rsidR="00693571" w:rsidRDefault="00693571"/>
        </w:tc>
        <w:tc>
          <w:tcPr>
            <w:tcW w:w="1445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E663C6" w14:textId="77777777" w:rsidR="00693571" w:rsidRDefault="00693571"/>
        </w:tc>
        <w:tc>
          <w:tcPr>
            <w:tcW w:w="720" w:type="dxa"/>
            <w:gridSpan w:val="2"/>
            <w:tcBorders>
              <w:top w:val="double" w:sz="1" w:space="0" w:color="4F612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E7187" w14:textId="77777777" w:rsidR="00693571" w:rsidRDefault="00693571"/>
        </w:tc>
        <w:tc>
          <w:tcPr>
            <w:tcW w:w="144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A636A3" w14:textId="77777777" w:rsidR="00693571" w:rsidRDefault="00693571"/>
        </w:tc>
        <w:tc>
          <w:tcPr>
            <w:tcW w:w="1384" w:type="dxa"/>
            <w:gridSpan w:val="2"/>
            <w:tcBorders>
              <w:top w:val="double" w:sz="1" w:space="0" w:color="4F6128"/>
              <w:right w:val="double" w:sz="1" w:space="0" w:color="4F612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AE8F4" w14:textId="77777777" w:rsidR="00693571" w:rsidRDefault="00693571"/>
        </w:tc>
      </w:tr>
      <w:tr w:rsidR="00693571" w14:paraId="762D1CE0" w14:textId="77777777" w:rsidTr="003C4EEF">
        <w:trPr>
          <w:cantSplit/>
          <w:trHeight w:hRule="exact" w:val="940"/>
        </w:trPr>
        <w:tc>
          <w:tcPr>
            <w:tcW w:w="2237" w:type="dxa"/>
            <w:tcBorders>
              <w:left w:val="double" w:sz="1" w:space="0" w:color="000000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BD3D2E" w14:textId="77777777" w:rsidR="00693571" w:rsidRDefault="009817A8">
            <w:pPr>
              <w:widowControl w:val="0"/>
              <w:spacing w:line="275" w:lineRule="auto"/>
              <w:ind w:left="373" w:right="152" w:hanging="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8" w:type="dxa"/>
            <w:tcBorders>
              <w:left w:val="double" w:sz="1" w:space="0" w:color="4F6128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E0EF6B" w14:textId="77777777" w:rsidR="00693571" w:rsidRDefault="009817A8">
            <w:pPr>
              <w:widowControl w:val="0"/>
              <w:spacing w:line="274" w:lineRule="auto"/>
              <w:ind w:left="173"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72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DB052" w14:textId="77777777" w:rsidR="00693571" w:rsidRDefault="00693571"/>
        </w:tc>
        <w:tc>
          <w:tcPr>
            <w:tcW w:w="658" w:type="dxa"/>
            <w:tcBorders>
              <w:left w:val="single" w:sz="8" w:space="0" w:color="F1DBDB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71E219" w14:textId="77777777" w:rsidR="00693571" w:rsidRDefault="00693571">
            <w:pPr>
              <w:spacing w:after="68" w:line="240" w:lineRule="exact"/>
              <w:rPr>
                <w:sz w:val="24"/>
                <w:szCs w:val="24"/>
              </w:rPr>
            </w:pPr>
          </w:p>
          <w:p w14:paraId="20FBCEA6" w14:textId="77777777" w:rsidR="00693571" w:rsidRDefault="009817A8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33808E" w14:textId="77777777" w:rsidR="00693571" w:rsidRDefault="00693571"/>
        </w:tc>
        <w:tc>
          <w:tcPr>
            <w:tcW w:w="662" w:type="dxa"/>
            <w:gridSpan w:val="2"/>
            <w:tcBorders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D7C804" w14:textId="77777777" w:rsidR="00693571" w:rsidRDefault="00693571">
            <w:pPr>
              <w:spacing w:after="68" w:line="240" w:lineRule="exact"/>
              <w:rPr>
                <w:sz w:val="24"/>
                <w:szCs w:val="24"/>
              </w:rPr>
            </w:pPr>
          </w:p>
          <w:p w14:paraId="2A2101D1" w14:textId="77777777" w:rsidR="00693571" w:rsidRDefault="009817A8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left w:val="double" w:sz="1" w:space="0" w:color="4F6128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4F89E3" w14:textId="77777777" w:rsidR="00693571" w:rsidRDefault="00693571">
            <w:pPr>
              <w:spacing w:after="68" w:line="240" w:lineRule="exact"/>
              <w:rPr>
                <w:sz w:val="24"/>
                <w:szCs w:val="24"/>
              </w:rPr>
            </w:pPr>
          </w:p>
          <w:p w14:paraId="3969B6F0" w14:textId="77777777" w:rsidR="00693571" w:rsidRDefault="009817A8">
            <w:pPr>
              <w:widowControl w:val="0"/>
              <w:spacing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9BD720" w14:textId="77777777" w:rsidR="00693571" w:rsidRDefault="00693571"/>
        </w:tc>
        <w:tc>
          <w:tcPr>
            <w:tcW w:w="657" w:type="dxa"/>
            <w:tcBorders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8BA79" w14:textId="77777777" w:rsidR="00693571" w:rsidRDefault="00693571">
            <w:pPr>
              <w:spacing w:after="68" w:line="240" w:lineRule="exact"/>
              <w:rPr>
                <w:sz w:val="24"/>
                <w:szCs w:val="24"/>
              </w:rPr>
            </w:pPr>
          </w:p>
          <w:p w14:paraId="1E367140" w14:textId="77777777" w:rsidR="00693571" w:rsidRDefault="009817A8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A36E0E" w14:textId="77777777" w:rsidR="00693571" w:rsidRDefault="00693571"/>
        </w:tc>
        <w:tc>
          <w:tcPr>
            <w:tcW w:w="662" w:type="dxa"/>
            <w:tcBorders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C1E5B3" w14:textId="77777777" w:rsidR="00693571" w:rsidRDefault="00693571">
            <w:pPr>
              <w:spacing w:after="68" w:line="240" w:lineRule="exact"/>
              <w:rPr>
                <w:sz w:val="24"/>
                <w:szCs w:val="24"/>
              </w:rPr>
            </w:pPr>
          </w:p>
          <w:p w14:paraId="12960355" w14:textId="77777777" w:rsidR="00693571" w:rsidRDefault="009817A8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left w:val="double" w:sz="1" w:space="0" w:color="4F6128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0A9EBC" w14:textId="77777777" w:rsidR="00693571" w:rsidRDefault="00693571">
            <w:pPr>
              <w:spacing w:after="68" w:line="240" w:lineRule="exact"/>
              <w:rPr>
                <w:sz w:val="24"/>
                <w:szCs w:val="24"/>
              </w:rPr>
            </w:pPr>
          </w:p>
          <w:p w14:paraId="52785761" w14:textId="77777777" w:rsidR="00693571" w:rsidRDefault="009817A8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BD1035" w14:textId="77777777" w:rsidR="00693571" w:rsidRDefault="00693571"/>
        </w:tc>
        <w:tc>
          <w:tcPr>
            <w:tcW w:w="662" w:type="dxa"/>
            <w:tcBorders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23B7A5" w14:textId="77777777" w:rsidR="00693571" w:rsidRDefault="00693571">
            <w:pPr>
              <w:spacing w:after="68" w:line="240" w:lineRule="exact"/>
              <w:rPr>
                <w:sz w:val="24"/>
                <w:szCs w:val="24"/>
              </w:rPr>
            </w:pPr>
          </w:p>
          <w:p w14:paraId="3A48E81E" w14:textId="77777777" w:rsidR="00693571" w:rsidRDefault="009817A8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" w:type="dxa"/>
            <w:tcBorders>
              <w:left w:val="double" w:sz="1" w:space="0" w:color="4F6128"/>
              <w:bottom w:val="single" w:sz="7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FDA310" w14:textId="77777777" w:rsidR="00693571" w:rsidRDefault="00693571">
            <w:pPr>
              <w:spacing w:after="68" w:line="240" w:lineRule="exact"/>
              <w:rPr>
                <w:sz w:val="24"/>
                <w:szCs w:val="24"/>
              </w:rPr>
            </w:pPr>
          </w:p>
          <w:p w14:paraId="32656053" w14:textId="77777777" w:rsidR="00693571" w:rsidRDefault="009817A8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693571" w14:paraId="04C1FE65" w14:textId="77777777" w:rsidTr="003C4EEF">
        <w:trPr>
          <w:cantSplit/>
          <w:trHeight w:hRule="exact" w:val="72"/>
        </w:trPr>
        <w:tc>
          <w:tcPr>
            <w:tcW w:w="4878" w:type="dxa"/>
            <w:gridSpan w:val="5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B9BD94" w14:textId="77777777" w:rsidR="00693571" w:rsidRDefault="00693571"/>
        </w:tc>
        <w:tc>
          <w:tcPr>
            <w:tcW w:w="1445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AAA883" w14:textId="77777777" w:rsidR="00693571" w:rsidRDefault="00693571"/>
        </w:tc>
        <w:tc>
          <w:tcPr>
            <w:tcW w:w="72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0F89F3" w14:textId="77777777" w:rsidR="00693571" w:rsidRDefault="00693571"/>
        </w:tc>
        <w:tc>
          <w:tcPr>
            <w:tcW w:w="144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2BF962" w14:textId="77777777" w:rsidR="00693571" w:rsidRDefault="00693571"/>
        </w:tc>
        <w:tc>
          <w:tcPr>
            <w:tcW w:w="1384" w:type="dxa"/>
            <w:gridSpan w:val="2"/>
            <w:tcBorders>
              <w:top w:val="single" w:sz="7" w:space="0" w:color="000000"/>
              <w:bottom w:val="single" w:sz="3" w:space="0" w:color="4F6128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AF0BA" w14:textId="77777777" w:rsidR="00693571" w:rsidRDefault="00693571"/>
        </w:tc>
      </w:tr>
      <w:tr w:rsidR="00693571" w14:paraId="1F6F7B00" w14:textId="77777777" w:rsidTr="003C4EEF">
        <w:trPr>
          <w:cantSplit/>
          <w:trHeight w:hRule="exact" w:val="325"/>
        </w:trPr>
        <w:tc>
          <w:tcPr>
            <w:tcW w:w="2237" w:type="dxa"/>
            <w:tcBorders>
              <w:top w:val="single" w:sz="7" w:space="0" w:color="000000"/>
              <w:left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490EAF" w14:textId="77777777" w:rsidR="00693571" w:rsidRDefault="00693571"/>
        </w:tc>
        <w:tc>
          <w:tcPr>
            <w:tcW w:w="1848" w:type="dxa"/>
            <w:tcBorders>
              <w:top w:val="single" w:sz="3" w:space="0" w:color="4F6128"/>
              <w:left w:val="double" w:sz="1" w:space="0" w:color="4F6128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50693" w14:textId="77777777" w:rsidR="00693571" w:rsidRDefault="009817A8">
            <w:pPr>
              <w:widowControl w:val="0"/>
              <w:spacing w:before="11" w:line="240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2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9F551" w14:textId="77777777" w:rsidR="00693571" w:rsidRDefault="00693571"/>
        </w:tc>
        <w:tc>
          <w:tcPr>
            <w:tcW w:w="658" w:type="dxa"/>
            <w:tcBorders>
              <w:top w:val="single" w:sz="3" w:space="0" w:color="4F6128"/>
              <w:left w:val="single" w:sz="8" w:space="0" w:color="F1DBDB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64FBF2" w14:textId="77777777" w:rsidR="00693571" w:rsidRDefault="009817A8">
            <w:pPr>
              <w:widowControl w:val="0"/>
              <w:spacing w:before="1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222C63" w14:textId="77777777" w:rsidR="00693571" w:rsidRDefault="00693571"/>
        </w:tc>
        <w:tc>
          <w:tcPr>
            <w:tcW w:w="662" w:type="dxa"/>
            <w:gridSpan w:val="2"/>
            <w:tcBorders>
              <w:top w:val="single" w:sz="3" w:space="0" w:color="4F6128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0D91A8" w14:textId="77777777" w:rsidR="00693571" w:rsidRDefault="009817A8">
            <w:pPr>
              <w:widowControl w:val="0"/>
              <w:spacing w:before="1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single" w:sz="3" w:space="0" w:color="4F6128"/>
              <w:left w:val="double" w:sz="1" w:space="0" w:color="4F6128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99CA5" w14:textId="77777777" w:rsidR="00693571" w:rsidRDefault="009817A8">
            <w:pPr>
              <w:widowControl w:val="0"/>
              <w:spacing w:before="1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B2BC6" w14:textId="77777777" w:rsidR="00693571" w:rsidRDefault="00693571"/>
        </w:tc>
        <w:tc>
          <w:tcPr>
            <w:tcW w:w="657" w:type="dxa"/>
            <w:tcBorders>
              <w:top w:val="single" w:sz="3" w:space="0" w:color="4F6128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B2FDB" w14:textId="77777777" w:rsidR="00693571" w:rsidRDefault="009817A8">
            <w:pPr>
              <w:widowControl w:val="0"/>
              <w:spacing w:before="1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7D81A" w14:textId="77777777" w:rsidR="00693571" w:rsidRDefault="00693571"/>
        </w:tc>
        <w:tc>
          <w:tcPr>
            <w:tcW w:w="662" w:type="dxa"/>
            <w:tcBorders>
              <w:top w:val="single" w:sz="3" w:space="0" w:color="4F6128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CA1484" w14:textId="77777777" w:rsidR="00693571" w:rsidRDefault="009817A8">
            <w:pPr>
              <w:widowControl w:val="0"/>
              <w:spacing w:before="1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3" w:space="0" w:color="4F6128"/>
              <w:left w:val="double" w:sz="1" w:space="0" w:color="4F6128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1F934" w14:textId="77777777" w:rsidR="00693571" w:rsidRDefault="009817A8">
            <w:pPr>
              <w:widowControl w:val="0"/>
              <w:spacing w:before="1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41ECED" w14:textId="77777777" w:rsidR="00693571" w:rsidRDefault="00693571"/>
        </w:tc>
        <w:tc>
          <w:tcPr>
            <w:tcW w:w="662" w:type="dxa"/>
            <w:tcBorders>
              <w:top w:val="single" w:sz="3" w:space="0" w:color="4F6128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2AF9F1" w14:textId="77777777" w:rsidR="00693571" w:rsidRDefault="009817A8">
            <w:pPr>
              <w:widowControl w:val="0"/>
              <w:spacing w:before="1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top w:val="single" w:sz="3" w:space="0" w:color="4F6128"/>
              <w:left w:val="double" w:sz="1" w:space="0" w:color="4F6128"/>
              <w:bottom w:val="single" w:sz="3" w:space="0" w:color="4F6128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37516" w14:textId="77777777" w:rsidR="00693571" w:rsidRDefault="009817A8">
            <w:pPr>
              <w:widowControl w:val="0"/>
              <w:spacing w:before="1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693571" w14:paraId="35E4AC37" w14:textId="77777777" w:rsidTr="003C4EEF">
        <w:trPr>
          <w:cantSplit/>
          <w:trHeight w:hRule="exact" w:val="71"/>
        </w:trPr>
        <w:tc>
          <w:tcPr>
            <w:tcW w:w="2237" w:type="dxa"/>
            <w:tcBorders>
              <w:left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CE76B6" w14:textId="77777777" w:rsidR="00693571" w:rsidRDefault="00693571"/>
        </w:tc>
        <w:tc>
          <w:tcPr>
            <w:tcW w:w="2641" w:type="dxa"/>
            <w:gridSpan w:val="4"/>
            <w:tcBorders>
              <w:left w:val="double" w:sz="1" w:space="0" w:color="4F612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ACE814" w14:textId="77777777" w:rsidR="00693571" w:rsidRDefault="00693571"/>
        </w:tc>
        <w:tc>
          <w:tcPr>
            <w:tcW w:w="1445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501771" w14:textId="77777777" w:rsidR="00693571" w:rsidRDefault="00693571"/>
        </w:tc>
        <w:tc>
          <w:tcPr>
            <w:tcW w:w="72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A00B2B" w14:textId="77777777" w:rsidR="00693571" w:rsidRDefault="00693571"/>
        </w:tc>
        <w:tc>
          <w:tcPr>
            <w:tcW w:w="144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D91E2D" w14:textId="77777777" w:rsidR="00693571" w:rsidRDefault="00693571"/>
        </w:tc>
        <w:tc>
          <w:tcPr>
            <w:tcW w:w="1384" w:type="dxa"/>
            <w:gridSpan w:val="2"/>
            <w:tcBorders>
              <w:top w:val="single" w:sz="3" w:space="0" w:color="4F6128"/>
              <w:bottom w:val="single" w:sz="3" w:space="0" w:color="4F6128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78EF9" w14:textId="77777777" w:rsidR="00693571" w:rsidRDefault="00693571"/>
        </w:tc>
      </w:tr>
      <w:tr w:rsidR="00693571" w14:paraId="0275E2A9" w14:textId="77777777" w:rsidTr="003C4EEF">
        <w:trPr>
          <w:cantSplit/>
          <w:trHeight w:hRule="exact" w:val="950"/>
        </w:trPr>
        <w:tc>
          <w:tcPr>
            <w:tcW w:w="2237" w:type="dxa"/>
            <w:tcBorders>
              <w:left w:val="double" w:sz="1" w:space="0" w:color="000000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AF97F1" w14:textId="77777777" w:rsidR="00693571" w:rsidRDefault="009817A8">
            <w:pPr>
              <w:widowControl w:val="0"/>
              <w:spacing w:line="275" w:lineRule="auto"/>
              <w:ind w:left="912" w:right="94" w:hanging="7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евое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8" w:type="dxa"/>
            <w:tcBorders>
              <w:top w:val="single" w:sz="3" w:space="0" w:color="4F6128"/>
              <w:left w:val="double" w:sz="1" w:space="0" w:color="4F6128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64C9DA" w14:textId="77777777" w:rsidR="00693571" w:rsidRDefault="009817A8">
            <w:pPr>
              <w:widowControl w:val="0"/>
              <w:spacing w:before="2" w:line="274" w:lineRule="auto"/>
              <w:ind w:left="268" w:right="1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</w:p>
        </w:tc>
        <w:tc>
          <w:tcPr>
            <w:tcW w:w="72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066BE" w14:textId="77777777" w:rsidR="00693571" w:rsidRDefault="00693571"/>
        </w:tc>
        <w:tc>
          <w:tcPr>
            <w:tcW w:w="658" w:type="dxa"/>
            <w:tcBorders>
              <w:top w:val="single" w:sz="3" w:space="0" w:color="4F6128"/>
              <w:left w:val="single" w:sz="8" w:space="0" w:color="F1DBDB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9269DC" w14:textId="77777777" w:rsidR="00693571" w:rsidRDefault="00693571">
            <w:pPr>
              <w:spacing w:after="79" w:line="240" w:lineRule="exact"/>
              <w:rPr>
                <w:sz w:val="24"/>
                <w:szCs w:val="24"/>
              </w:rPr>
            </w:pPr>
          </w:p>
          <w:p w14:paraId="73F3C06F" w14:textId="77777777" w:rsidR="00693571" w:rsidRDefault="009817A8">
            <w:pPr>
              <w:widowControl w:val="0"/>
              <w:spacing w:line="240" w:lineRule="auto"/>
              <w:ind w:left="2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2A6645" w14:textId="77777777" w:rsidR="00693571" w:rsidRDefault="00693571"/>
        </w:tc>
        <w:tc>
          <w:tcPr>
            <w:tcW w:w="662" w:type="dxa"/>
            <w:gridSpan w:val="2"/>
            <w:tcBorders>
              <w:top w:val="single" w:sz="3" w:space="0" w:color="4F6128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A26053" w14:textId="77777777" w:rsidR="00693571" w:rsidRDefault="00693571">
            <w:pPr>
              <w:spacing w:after="79" w:line="240" w:lineRule="exact"/>
              <w:rPr>
                <w:sz w:val="24"/>
                <w:szCs w:val="24"/>
              </w:rPr>
            </w:pPr>
          </w:p>
          <w:p w14:paraId="62562246" w14:textId="77777777" w:rsidR="00693571" w:rsidRDefault="009817A8">
            <w:pPr>
              <w:widowControl w:val="0"/>
              <w:spacing w:line="240" w:lineRule="auto"/>
              <w:ind w:left="2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3" w:space="0" w:color="4F6128"/>
              <w:left w:val="double" w:sz="1" w:space="0" w:color="4F6128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6DB445" w14:textId="77777777" w:rsidR="00693571" w:rsidRDefault="00693571">
            <w:pPr>
              <w:spacing w:after="79" w:line="240" w:lineRule="exact"/>
              <w:rPr>
                <w:sz w:val="24"/>
                <w:szCs w:val="24"/>
              </w:rPr>
            </w:pPr>
          </w:p>
          <w:p w14:paraId="14A97091" w14:textId="77777777" w:rsidR="00693571" w:rsidRDefault="009817A8">
            <w:pPr>
              <w:widowControl w:val="0"/>
              <w:spacing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5038AD" w14:textId="77777777" w:rsidR="00693571" w:rsidRDefault="00693571"/>
        </w:tc>
        <w:tc>
          <w:tcPr>
            <w:tcW w:w="657" w:type="dxa"/>
            <w:tcBorders>
              <w:top w:val="single" w:sz="3" w:space="0" w:color="4F6128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9B220E" w14:textId="77777777" w:rsidR="00693571" w:rsidRDefault="00693571">
            <w:pPr>
              <w:spacing w:after="79" w:line="240" w:lineRule="exact"/>
              <w:rPr>
                <w:sz w:val="24"/>
                <w:szCs w:val="24"/>
              </w:rPr>
            </w:pPr>
          </w:p>
          <w:p w14:paraId="157671CB" w14:textId="77777777" w:rsidR="00693571" w:rsidRDefault="009817A8">
            <w:pPr>
              <w:widowControl w:val="0"/>
              <w:spacing w:line="240" w:lineRule="auto"/>
              <w:ind w:left="2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83236" w14:textId="77777777" w:rsidR="00693571" w:rsidRDefault="00693571"/>
        </w:tc>
        <w:tc>
          <w:tcPr>
            <w:tcW w:w="662" w:type="dxa"/>
            <w:tcBorders>
              <w:top w:val="single" w:sz="3" w:space="0" w:color="4F6128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AB4E08" w14:textId="77777777" w:rsidR="00693571" w:rsidRDefault="00693571">
            <w:pPr>
              <w:spacing w:after="79" w:line="240" w:lineRule="exact"/>
              <w:rPr>
                <w:sz w:val="24"/>
                <w:szCs w:val="24"/>
              </w:rPr>
            </w:pPr>
          </w:p>
          <w:p w14:paraId="75DD7207" w14:textId="77777777" w:rsidR="00693571" w:rsidRDefault="009817A8">
            <w:pPr>
              <w:widowControl w:val="0"/>
              <w:spacing w:line="240" w:lineRule="auto"/>
              <w:ind w:left="2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3" w:space="0" w:color="4F6128"/>
              <w:left w:val="double" w:sz="1" w:space="0" w:color="4F6128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6C70C0" w14:textId="77777777" w:rsidR="00693571" w:rsidRDefault="00693571">
            <w:pPr>
              <w:spacing w:after="79" w:line="240" w:lineRule="exact"/>
              <w:rPr>
                <w:sz w:val="24"/>
                <w:szCs w:val="24"/>
              </w:rPr>
            </w:pPr>
          </w:p>
          <w:p w14:paraId="1A2E597B" w14:textId="77777777" w:rsidR="00693571" w:rsidRDefault="009817A8">
            <w:pPr>
              <w:widowControl w:val="0"/>
              <w:spacing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2B9474" w14:textId="77777777" w:rsidR="00693571" w:rsidRDefault="00693571"/>
        </w:tc>
        <w:tc>
          <w:tcPr>
            <w:tcW w:w="662" w:type="dxa"/>
            <w:tcBorders>
              <w:top w:val="single" w:sz="3" w:space="0" w:color="4F6128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EB1F00" w14:textId="77777777" w:rsidR="00693571" w:rsidRDefault="00693571">
            <w:pPr>
              <w:spacing w:after="79" w:line="240" w:lineRule="exact"/>
              <w:rPr>
                <w:sz w:val="24"/>
                <w:szCs w:val="24"/>
              </w:rPr>
            </w:pPr>
          </w:p>
          <w:p w14:paraId="68111C63" w14:textId="77777777" w:rsidR="00693571" w:rsidRDefault="009817A8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top w:val="single" w:sz="3" w:space="0" w:color="4F6128"/>
              <w:left w:val="double" w:sz="1" w:space="0" w:color="4F6128"/>
              <w:bottom w:val="single" w:sz="7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7AF68D" w14:textId="77777777" w:rsidR="00693571" w:rsidRDefault="00693571">
            <w:pPr>
              <w:spacing w:after="79" w:line="240" w:lineRule="exact"/>
              <w:rPr>
                <w:sz w:val="24"/>
                <w:szCs w:val="24"/>
              </w:rPr>
            </w:pPr>
          </w:p>
          <w:p w14:paraId="4F517156" w14:textId="77777777" w:rsidR="00693571" w:rsidRDefault="009817A8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693571" w14:paraId="7D883534" w14:textId="77777777" w:rsidTr="003C4EEF">
        <w:trPr>
          <w:cantSplit/>
          <w:trHeight w:hRule="exact" w:val="72"/>
        </w:trPr>
        <w:tc>
          <w:tcPr>
            <w:tcW w:w="4878" w:type="dxa"/>
            <w:gridSpan w:val="5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52EE1" w14:textId="77777777" w:rsidR="00693571" w:rsidRDefault="00693571"/>
        </w:tc>
        <w:tc>
          <w:tcPr>
            <w:tcW w:w="1445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646481" w14:textId="77777777" w:rsidR="00693571" w:rsidRDefault="00693571"/>
        </w:tc>
        <w:tc>
          <w:tcPr>
            <w:tcW w:w="72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706F86" w14:textId="77777777" w:rsidR="00693571" w:rsidRDefault="00693571"/>
        </w:tc>
        <w:tc>
          <w:tcPr>
            <w:tcW w:w="144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73262B" w14:textId="77777777" w:rsidR="00693571" w:rsidRDefault="00693571"/>
        </w:tc>
        <w:tc>
          <w:tcPr>
            <w:tcW w:w="1384" w:type="dxa"/>
            <w:gridSpan w:val="2"/>
            <w:tcBorders>
              <w:top w:val="single" w:sz="7" w:space="0" w:color="000000"/>
              <w:bottom w:val="single" w:sz="3" w:space="0" w:color="4F6128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C2C31" w14:textId="77777777" w:rsidR="00693571" w:rsidRDefault="00693571"/>
        </w:tc>
      </w:tr>
      <w:tr w:rsidR="006049DD" w14:paraId="4D5D4240" w14:textId="77777777" w:rsidTr="006049DD">
        <w:trPr>
          <w:cantSplit/>
          <w:trHeight w:hRule="exact" w:val="325"/>
        </w:trPr>
        <w:tc>
          <w:tcPr>
            <w:tcW w:w="2237" w:type="dxa"/>
            <w:vMerge w:val="restart"/>
            <w:tcBorders>
              <w:top w:val="single" w:sz="7" w:space="0" w:color="000000"/>
              <w:left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6E1130" w14:textId="77777777" w:rsidR="006049DD" w:rsidRDefault="006049DD" w:rsidP="006049DD">
            <w:pPr>
              <w:widowControl w:val="0"/>
              <w:spacing w:line="240" w:lineRule="auto"/>
              <w:ind w:left="140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</w:p>
          <w:p w14:paraId="32963DAC" w14:textId="77777777" w:rsidR="006049DD" w:rsidRDefault="006049DD" w:rsidP="006049D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эстетическое</w:t>
            </w:r>
          </w:p>
          <w:p w14:paraId="48C8C43A" w14:textId="77777777" w:rsidR="006049DD" w:rsidRDefault="006049DD" w:rsidP="006049DD">
            <w:pPr>
              <w:spacing w:after="2" w:line="120" w:lineRule="exact"/>
              <w:jc w:val="center"/>
              <w:rPr>
                <w:sz w:val="12"/>
                <w:szCs w:val="12"/>
              </w:rPr>
            </w:pPr>
          </w:p>
          <w:p w14:paraId="591CCF9E" w14:textId="77777777" w:rsidR="006049DD" w:rsidRDefault="006049DD" w:rsidP="006049DD">
            <w:pPr>
              <w:widowControl w:val="0"/>
              <w:spacing w:line="185" w:lineRule="exact"/>
              <w:ind w:left="297"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8" w:type="dxa"/>
            <w:vMerge w:val="restart"/>
            <w:tcBorders>
              <w:top w:val="single" w:sz="3" w:space="0" w:color="4F6128"/>
              <w:left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55C57A" w14:textId="77777777" w:rsidR="006049DD" w:rsidRDefault="006049DD" w:rsidP="00835EF7">
            <w:pPr>
              <w:widowControl w:val="0"/>
              <w:spacing w:before="1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е/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Конструирование</w:t>
            </w:r>
          </w:p>
        </w:tc>
        <w:tc>
          <w:tcPr>
            <w:tcW w:w="72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85B470" w14:textId="77777777" w:rsidR="006049DD" w:rsidRDefault="006049DD"/>
        </w:tc>
        <w:tc>
          <w:tcPr>
            <w:tcW w:w="658" w:type="dxa"/>
            <w:tcBorders>
              <w:top w:val="single" w:sz="3" w:space="0" w:color="4F6128"/>
              <w:left w:val="single" w:sz="8" w:space="0" w:color="F1DBDB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67DB5F" w14:textId="77777777" w:rsidR="006049DD" w:rsidRDefault="006049DD">
            <w:pPr>
              <w:widowControl w:val="0"/>
              <w:spacing w:before="1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578534" w14:textId="77777777" w:rsidR="006049DD" w:rsidRDefault="006049DD"/>
        </w:tc>
        <w:tc>
          <w:tcPr>
            <w:tcW w:w="662" w:type="dxa"/>
            <w:gridSpan w:val="2"/>
            <w:tcBorders>
              <w:top w:val="single" w:sz="3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E16D8" w14:textId="77777777" w:rsidR="006049DD" w:rsidRDefault="006049DD">
            <w:pPr>
              <w:widowControl w:val="0"/>
              <w:spacing w:before="1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single" w:sz="3" w:space="0" w:color="4F6128"/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F5F71" w14:textId="77777777" w:rsidR="006049DD" w:rsidRDefault="006049DD">
            <w:pPr>
              <w:widowControl w:val="0"/>
              <w:spacing w:before="1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5D5F5F" w14:textId="77777777" w:rsidR="006049DD" w:rsidRDefault="006049DD"/>
        </w:tc>
        <w:tc>
          <w:tcPr>
            <w:tcW w:w="657" w:type="dxa"/>
            <w:tcBorders>
              <w:top w:val="single" w:sz="3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2099E1" w14:textId="77777777" w:rsidR="006049DD" w:rsidRDefault="006049DD">
            <w:pPr>
              <w:widowControl w:val="0"/>
              <w:spacing w:before="1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BC0276" w14:textId="77777777" w:rsidR="006049DD" w:rsidRDefault="006049DD"/>
        </w:tc>
        <w:tc>
          <w:tcPr>
            <w:tcW w:w="662" w:type="dxa"/>
            <w:tcBorders>
              <w:top w:val="single" w:sz="3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B74BC6" w14:textId="77777777" w:rsidR="006049DD" w:rsidRDefault="006049DD">
            <w:pPr>
              <w:widowControl w:val="0"/>
              <w:spacing w:before="1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720" w:type="dxa"/>
            <w:vMerge w:val="restart"/>
            <w:tcBorders>
              <w:top w:val="single" w:sz="3" w:space="0" w:color="4F6128"/>
              <w:left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E2BBC7" w14:textId="77777777" w:rsidR="006049DD" w:rsidRDefault="006049DD" w:rsidP="00607DC6">
            <w:pPr>
              <w:widowControl w:val="0"/>
              <w:spacing w:before="1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4A9AC2" w14:textId="77777777" w:rsidR="006049DD" w:rsidRDefault="006049DD"/>
        </w:tc>
        <w:tc>
          <w:tcPr>
            <w:tcW w:w="662" w:type="dxa"/>
            <w:tcBorders>
              <w:top w:val="single" w:sz="3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1FD9AB" w14:textId="77777777" w:rsidR="006049DD" w:rsidRDefault="006049DD" w:rsidP="00607DC6">
            <w:pPr>
              <w:widowControl w:val="0"/>
              <w:spacing w:before="1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722" w:type="dxa"/>
            <w:vMerge w:val="restart"/>
            <w:tcBorders>
              <w:top w:val="single" w:sz="3" w:space="0" w:color="4F6128"/>
              <w:left w:val="double" w:sz="1" w:space="0" w:color="4F6128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EE631E" w14:textId="77777777" w:rsidR="006049DD" w:rsidRDefault="006049DD">
            <w:pPr>
              <w:widowControl w:val="0"/>
              <w:spacing w:before="1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6049DD" w14:paraId="78796C8A" w14:textId="77777777" w:rsidTr="00607DC6">
        <w:trPr>
          <w:cantSplit/>
          <w:trHeight w:hRule="exact" w:val="325"/>
        </w:trPr>
        <w:tc>
          <w:tcPr>
            <w:tcW w:w="2237" w:type="dxa"/>
            <w:vMerge/>
            <w:tcBorders>
              <w:left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C36E9D" w14:textId="77777777" w:rsidR="006049DD" w:rsidRDefault="006049DD" w:rsidP="00607DC6">
            <w:pPr>
              <w:widowControl w:val="0"/>
              <w:spacing w:line="185" w:lineRule="exact"/>
              <w:ind w:left="297" w:right="-20"/>
            </w:pPr>
          </w:p>
        </w:tc>
        <w:tc>
          <w:tcPr>
            <w:tcW w:w="1848" w:type="dxa"/>
            <w:vMerge/>
            <w:tcBorders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773CF4" w14:textId="77777777" w:rsidR="006049DD" w:rsidRDefault="006049DD" w:rsidP="003C4EEF">
            <w:pPr>
              <w:widowControl w:val="0"/>
              <w:spacing w:before="11"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72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6A0DCC" w14:textId="77777777" w:rsidR="006049DD" w:rsidRDefault="006049DD"/>
        </w:tc>
        <w:tc>
          <w:tcPr>
            <w:tcW w:w="658" w:type="dxa"/>
            <w:tcBorders>
              <w:top w:val="single" w:sz="3" w:space="0" w:color="4F6128"/>
              <w:left w:val="single" w:sz="8" w:space="0" w:color="F1DBDB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A00495" w14:textId="77777777" w:rsidR="006049DD" w:rsidRDefault="006049DD">
            <w:pPr>
              <w:widowControl w:val="0"/>
              <w:spacing w:before="1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DC87D2" w14:textId="77777777" w:rsidR="006049DD" w:rsidRDefault="006049DD"/>
        </w:tc>
        <w:tc>
          <w:tcPr>
            <w:tcW w:w="662" w:type="dxa"/>
            <w:gridSpan w:val="2"/>
            <w:tcBorders>
              <w:top w:val="single" w:sz="3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535CE8" w14:textId="77777777" w:rsidR="006049DD" w:rsidRDefault="006049DD">
            <w:pPr>
              <w:widowControl w:val="0"/>
              <w:spacing w:before="1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3" w:space="0" w:color="4F6128"/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1FED0C" w14:textId="77777777" w:rsidR="006049DD" w:rsidRDefault="006049DD">
            <w:pPr>
              <w:widowControl w:val="0"/>
              <w:spacing w:before="1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D5CB1E" w14:textId="77777777" w:rsidR="006049DD" w:rsidRDefault="006049DD"/>
        </w:tc>
        <w:tc>
          <w:tcPr>
            <w:tcW w:w="657" w:type="dxa"/>
            <w:tcBorders>
              <w:top w:val="single" w:sz="3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DDE4A2" w14:textId="77777777" w:rsidR="006049DD" w:rsidRDefault="006049DD">
            <w:pPr>
              <w:widowControl w:val="0"/>
              <w:spacing w:before="1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991789" w14:textId="77777777" w:rsidR="006049DD" w:rsidRDefault="006049DD"/>
        </w:tc>
        <w:tc>
          <w:tcPr>
            <w:tcW w:w="662" w:type="dxa"/>
            <w:tcBorders>
              <w:top w:val="single" w:sz="3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289FD7" w14:textId="77777777" w:rsidR="006049DD" w:rsidRDefault="006049DD">
            <w:pPr>
              <w:widowControl w:val="0"/>
              <w:spacing w:before="1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20" w:type="dxa"/>
            <w:vMerge/>
            <w:tcBorders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88B002" w14:textId="77777777" w:rsidR="006049DD" w:rsidRDefault="006049DD">
            <w:pPr>
              <w:widowControl w:val="0"/>
              <w:spacing w:before="1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D504D8" w14:textId="77777777" w:rsidR="006049DD" w:rsidRDefault="006049DD"/>
        </w:tc>
        <w:tc>
          <w:tcPr>
            <w:tcW w:w="662" w:type="dxa"/>
            <w:tcBorders>
              <w:top w:val="single" w:sz="3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27B8EF" w14:textId="77777777" w:rsidR="006049DD" w:rsidRDefault="006049DD" w:rsidP="00607DC6">
            <w:pPr>
              <w:widowControl w:val="0"/>
              <w:spacing w:before="1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22" w:type="dxa"/>
            <w:vMerge/>
            <w:tcBorders>
              <w:left w:val="double" w:sz="1" w:space="0" w:color="4F6128"/>
              <w:bottom w:val="double" w:sz="1" w:space="0" w:color="4F6128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EE7E8B" w14:textId="77777777" w:rsidR="006049DD" w:rsidRDefault="006049DD">
            <w:pPr>
              <w:widowControl w:val="0"/>
              <w:spacing w:before="1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49DD" w14:paraId="3A3B8845" w14:textId="77777777" w:rsidTr="00607DC6">
        <w:trPr>
          <w:cantSplit/>
          <w:trHeight w:hRule="exact" w:val="72"/>
        </w:trPr>
        <w:tc>
          <w:tcPr>
            <w:tcW w:w="2237" w:type="dxa"/>
            <w:vMerge/>
            <w:tcBorders>
              <w:left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45E65D" w14:textId="77777777" w:rsidR="006049DD" w:rsidRDefault="006049DD" w:rsidP="00607DC6">
            <w:pPr>
              <w:widowControl w:val="0"/>
              <w:spacing w:line="185" w:lineRule="exact"/>
              <w:ind w:left="297" w:right="-20"/>
            </w:pPr>
          </w:p>
        </w:tc>
        <w:tc>
          <w:tcPr>
            <w:tcW w:w="2641" w:type="dxa"/>
            <w:gridSpan w:val="4"/>
            <w:tcBorders>
              <w:left w:val="double" w:sz="1" w:space="0" w:color="4F612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A35DEB" w14:textId="77777777" w:rsidR="006049DD" w:rsidRDefault="006049DD"/>
        </w:tc>
        <w:tc>
          <w:tcPr>
            <w:tcW w:w="1445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56DBEF" w14:textId="77777777" w:rsidR="006049DD" w:rsidRDefault="006049DD"/>
        </w:tc>
        <w:tc>
          <w:tcPr>
            <w:tcW w:w="72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03850" w14:textId="77777777" w:rsidR="006049DD" w:rsidRDefault="006049DD"/>
        </w:tc>
        <w:tc>
          <w:tcPr>
            <w:tcW w:w="144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D42C3" w14:textId="77777777" w:rsidR="006049DD" w:rsidRDefault="006049DD"/>
        </w:tc>
        <w:tc>
          <w:tcPr>
            <w:tcW w:w="1384" w:type="dxa"/>
            <w:gridSpan w:val="2"/>
            <w:tcBorders>
              <w:top w:val="double" w:sz="1" w:space="0" w:color="4F6128"/>
              <w:bottom w:val="single" w:sz="8" w:space="0" w:color="F1DBDB"/>
              <w:right w:val="double" w:sz="1" w:space="0" w:color="4F612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B6E352" w14:textId="77777777" w:rsidR="006049DD" w:rsidRDefault="006049DD"/>
        </w:tc>
      </w:tr>
      <w:tr w:rsidR="006049DD" w14:paraId="344D5A80" w14:textId="77777777" w:rsidTr="00607DC6">
        <w:trPr>
          <w:cantSplit/>
          <w:trHeight w:hRule="exact" w:val="316"/>
        </w:trPr>
        <w:tc>
          <w:tcPr>
            <w:tcW w:w="2237" w:type="dxa"/>
            <w:vMerge/>
            <w:tcBorders>
              <w:left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E7A3D9" w14:textId="77777777" w:rsidR="006049DD" w:rsidRDefault="006049DD" w:rsidP="00607DC6">
            <w:pPr>
              <w:widowControl w:val="0"/>
              <w:spacing w:line="185" w:lineRule="exact"/>
              <w:ind w:left="2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vMerge w:val="restart"/>
            <w:tcBorders>
              <w:top w:val="single" w:sz="8" w:space="0" w:color="F1DBDB"/>
              <w:left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57B13" w14:textId="77777777" w:rsidR="006049DD" w:rsidRDefault="006049DD">
            <w:pPr>
              <w:widowControl w:val="0"/>
              <w:spacing w:before="1" w:line="240" w:lineRule="auto"/>
              <w:ind w:left="6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ка/</w:t>
            </w:r>
          </w:p>
          <w:p w14:paraId="60CF4711" w14:textId="77777777" w:rsidR="006049DD" w:rsidRDefault="006049DD" w:rsidP="00607DC6">
            <w:pPr>
              <w:widowControl w:val="0"/>
              <w:spacing w:line="240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</w:p>
        </w:tc>
        <w:tc>
          <w:tcPr>
            <w:tcW w:w="72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635BD" w14:textId="77777777" w:rsidR="006049DD" w:rsidRDefault="006049DD"/>
        </w:tc>
        <w:tc>
          <w:tcPr>
            <w:tcW w:w="658" w:type="dxa"/>
            <w:tcBorders>
              <w:top w:val="single" w:sz="8" w:space="0" w:color="F1DBDB"/>
              <w:left w:val="single" w:sz="8" w:space="0" w:color="F1DBDB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A84FFA" w14:textId="77777777" w:rsidR="006049DD" w:rsidRDefault="006049DD">
            <w:pPr>
              <w:widowControl w:val="0"/>
              <w:spacing w:before="1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110C21" w14:textId="77777777" w:rsidR="006049DD" w:rsidRDefault="006049DD"/>
        </w:tc>
        <w:tc>
          <w:tcPr>
            <w:tcW w:w="649" w:type="dxa"/>
            <w:vMerge w:val="restart"/>
            <w:tcBorders>
              <w:top w:val="single" w:sz="8" w:space="0" w:color="F1DBDB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0B0D74" w14:textId="77777777" w:rsidR="006049DD" w:rsidRDefault="006049DD" w:rsidP="00607DC6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33" w:type="dxa"/>
            <w:gridSpan w:val="2"/>
            <w:tcBorders>
              <w:top w:val="single" w:sz="8" w:space="0" w:color="F1DBDB"/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0FEF36" w14:textId="77777777" w:rsidR="006049DD" w:rsidRDefault="006049DD">
            <w:pPr>
              <w:widowControl w:val="0"/>
              <w:spacing w:before="1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58BCD1" w14:textId="77777777" w:rsidR="006049DD" w:rsidRDefault="006049DD"/>
        </w:tc>
        <w:tc>
          <w:tcPr>
            <w:tcW w:w="657" w:type="dxa"/>
            <w:vMerge w:val="restart"/>
            <w:tcBorders>
              <w:top w:val="single" w:sz="8" w:space="0" w:color="F1DBDB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505B5E" w14:textId="77777777" w:rsidR="006049DD" w:rsidRDefault="006049DD" w:rsidP="00607DC6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CDFCE3" w14:textId="77777777" w:rsidR="006049DD" w:rsidRDefault="006049DD"/>
        </w:tc>
        <w:tc>
          <w:tcPr>
            <w:tcW w:w="662" w:type="dxa"/>
            <w:tcBorders>
              <w:top w:val="single" w:sz="8" w:space="0" w:color="F1DBDB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B8535" w14:textId="77777777" w:rsidR="006049DD" w:rsidRDefault="006049DD">
            <w:pPr>
              <w:widowControl w:val="0"/>
              <w:spacing w:before="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20" w:type="dxa"/>
            <w:vMerge w:val="restart"/>
            <w:tcBorders>
              <w:top w:val="single" w:sz="8" w:space="0" w:color="F1DBDB"/>
              <w:left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E1F594" w14:textId="77777777" w:rsidR="006049DD" w:rsidRDefault="006049DD" w:rsidP="00607DC6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9718DD" w14:textId="77777777" w:rsidR="006049DD" w:rsidRDefault="006049DD"/>
        </w:tc>
        <w:tc>
          <w:tcPr>
            <w:tcW w:w="662" w:type="dxa"/>
            <w:tcBorders>
              <w:top w:val="single" w:sz="8" w:space="0" w:color="F1DBDB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A1B7EB" w14:textId="77777777" w:rsidR="006049DD" w:rsidRDefault="006049DD" w:rsidP="00607DC6">
            <w:pPr>
              <w:widowControl w:val="0"/>
              <w:spacing w:before="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22" w:type="dxa"/>
            <w:vMerge w:val="restart"/>
            <w:tcBorders>
              <w:top w:val="single" w:sz="8" w:space="0" w:color="F1DBDB"/>
              <w:left w:val="double" w:sz="1" w:space="0" w:color="4F6128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197FEB" w14:textId="77777777" w:rsidR="006049DD" w:rsidRDefault="006049DD" w:rsidP="00607DC6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6049DD" w14:paraId="74EC38F9" w14:textId="77777777" w:rsidTr="006049DD">
        <w:trPr>
          <w:cantSplit/>
          <w:trHeight w:hRule="exact" w:val="409"/>
        </w:trPr>
        <w:tc>
          <w:tcPr>
            <w:tcW w:w="2237" w:type="dxa"/>
            <w:vMerge/>
            <w:tcBorders>
              <w:left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95AB5B" w14:textId="77777777" w:rsidR="006049DD" w:rsidRDefault="006049DD">
            <w:pPr>
              <w:widowControl w:val="0"/>
              <w:spacing w:line="185" w:lineRule="exact"/>
              <w:ind w:left="2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vMerge/>
            <w:tcBorders>
              <w:left w:val="double" w:sz="1" w:space="0" w:color="4F6128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B8725" w14:textId="77777777" w:rsidR="006049DD" w:rsidRDefault="006049DD">
            <w:pPr>
              <w:widowControl w:val="0"/>
              <w:spacing w:line="240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DC5C0D" w14:textId="77777777" w:rsidR="006049DD" w:rsidRDefault="006049DD"/>
        </w:tc>
        <w:tc>
          <w:tcPr>
            <w:tcW w:w="658" w:type="dxa"/>
            <w:tcBorders>
              <w:left w:val="single" w:sz="8" w:space="0" w:color="F1DBDB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C42EBF" w14:textId="77777777" w:rsidR="006049DD" w:rsidRDefault="006049DD">
            <w:pPr>
              <w:widowControl w:val="0"/>
              <w:spacing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" w:type="dxa"/>
            <w:tcBorders>
              <w:left w:val="double" w:sz="1" w:space="0" w:color="4F6128"/>
              <w:bottom w:val="single" w:sz="3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422EED" w14:textId="77777777" w:rsidR="006049DD" w:rsidRDefault="006049DD"/>
        </w:tc>
        <w:tc>
          <w:tcPr>
            <w:tcW w:w="649" w:type="dxa"/>
            <w:vMerge/>
            <w:tcBorders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F1642" w14:textId="77777777" w:rsidR="006049DD" w:rsidRDefault="006049DD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gridSpan w:val="2"/>
            <w:tcBorders>
              <w:left w:val="double" w:sz="1" w:space="0" w:color="4F6128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D5CBDB" w14:textId="77777777" w:rsidR="006049DD" w:rsidRDefault="006049DD">
            <w:pPr>
              <w:widowControl w:val="0"/>
              <w:spacing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FA36EC" w14:textId="77777777" w:rsidR="006049DD" w:rsidRDefault="006049DD"/>
        </w:tc>
        <w:tc>
          <w:tcPr>
            <w:tcW w:w="657" w:type="dxa"/>
            <w:vMerge/>
            <w:tcBorders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19D593" w14:textId="77777777" w:rsidR="006049DD" w:rsidRDefault="006049DD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" w:type="dxa"/>
            <w:tcBorders>
              <w:left w:val="double" w:sz="1" w:space="0" w:color="4F6128"/>
              <w:bottom w:val="single" w:sz="3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235114" w14:textId="77777777" w:rsidR="006049DD" w:rsidRDefault="006049DD"/>
        </w:tc>
        <w:tc>
          <w:tcPr>
            <w:tcW w:w="662" w:type="dxa"/>
            <w:tcBorders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A3C96" w14:textId="77777777" w:rsidR="006049DD" w:rsidRDefault="006049DD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20" w:type="dxa"/>
            <w:vMerge/>
            <w:tcBorders>
              <w:left w:val="double" w:sz="1" w:space="0" w:color="4F6128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233BE7" w14:textId="77777777" w:rsidR="006049DD" w:rsidRDefault="006049DD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BDFF09" w14:textId="77777777" w:rsidR="006049DD" w:rsidRDefault="006049DD"/>
        </w:tc>
        <w:tc>
          <w:tcPr>
            <w:tcW w:w="662" w:type="dxa"/>
            <w:tcBorders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EDC853" w14:textId="77777777" w:rsidR="006049DD" w:rsidRDefault="006049DD" w:rsidP="00607DC6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22" w:type="dxa"/>
            <w:vMerge/>
            <w:tcBorders>
              <w:left w:val="double" w:sz="1" w:space="0" w:color="4F6128"/>
              <w:bottom w:val="single" w:sz="3" w:space="0" w:color="4F6128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2AD9A4" w14:textId="77777777" w:rsidR="006049DD" w:rsidRDefault="006049DD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571" w14:paraId="71BD2C66" w14:textId="77777777" w:rsidTr="003C4EEF">
        <w:trPr>
          <w:cantSplit/>
          <w:trHeight w:hRule="exact" w:val="316"/>
        </w:trPr>
        <w:tc>
          <w:tcPr>
            <w:tcW w:w="2237" w:type="dxa"/>
            <w:tcBorders>
              <w:left w:val="double" w:sz="1" w:space="0" w:color="000000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52A4D7" w14:textId="77777777" w:rsidR="00693571" w:rsidRDefault="00693571"/>
        </w:tc>
        <w:tc>
          <w:tcPr>
            <w:tcW w:w="1848" w:type="dxa"/>
            <w:tcBorders>
              <w:top w:val="single" w:sz="3" w:space="0" w:color="4F6128"/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8A93A9" w14:textId="77777777" w:rsidR="00693571" w:rsidRDefault="009817A8">
            <w:pPr>
              <w:widowControl w:val="0"/>
              <w:spacing w:before="1"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72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FA624" w14:textId="77777777" w:rsidR="00693571" w:rsidRDefault="00693571"/>
        </w:tc>
        <w:tc>
          <w:tcPr>
            <w:tcW w:w="658" w:type="dxa"/>
            <w:tcBorders>
              <w:top w:val="single" w:sz="3" w:space="0" w:color="4F6128"/>
              <w:left w:val="single" w:sz="8" w:space="0" w:color="F1DBDB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A594B5" w14:textId="77777777" w:rsidR="00693571" w:rsidRDefault="009817A8">
            <w:pPr>
              <w:widowControl w:val="0"/>
              <w:spacing w:before="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5" w:type="dxa"/>
            <w:gridSpan w:val="3"/>
            <w:tcBorders>
              <w:top w:val="single" w:sz="3" w:space="0" w:color="4F6128"/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6D798" w14:textId="77777777" w:rsidR="00693571" w:rsidRDefault="009817A8">
            <w:pPr>
              <w:widowControl w:val="0"/>
              <w:spacing w:before="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20" w:type="dxa"/>
            <w:tcBorders>
              <w:top w:val="single" w:sz="3" w:space="0" w:color="4F6128"/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C9B52B" w14:textId="77777777" w:rsidR="00693571" w:rsidRDefault="009817A8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37E905" w14:textId="77777777" w:rsidR="00693571" w:rsidRDefault="00693571"/>
        </w:tc>
        <w:tc>
          <w:tcPr>
            <w:tcW w:w="657" w:type="dxa"/>
            <w:tcBorders>
              <w:top w:val="single" w:sz="3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F339B6" w14:textId="77777777" w:rsidR="00693571" w:rsidRDefault="009817A8">
            <w:pPr>
              <w:widowControl w:val="0"/>
              <w:spacing w:before="1"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25" w:type="dxa"/>
            <w:gridSpan w:val="2"/>
            <w:tcBorders>
              <w:top w:val="single" w:sz="3" w:space="0" w:color="4F6128"/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9CD3C" w14:textId="77777777" w:rsidR="00693571" w:rsidRDefault="009817A8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3" w:space="0" w:color="4F6128"/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4379FF" w14:textId="77777777" w:rsidR="00693571" w:rsidRDefault="009817A8">
            <w:pPr>
              <w:widowControl w:val="0"/>
              <w:spacing w:before="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C0792" w14:textId="77777777" w:rsidR="00693571" w:rsidRDefault="00693571"/>
        </w:tc>
        <w:tc>
          <w:tcPr>
            <w:tcW w:w="662" w:type="dxa"/>
            <w:tcBorders>
              <w:top w:val="single" w:sz="3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AB6760" w14:textId="77777777" w:rsidR="00693571" w:rsidRDefault="009817A8">
            <w:pPr>
              <w:widowControl w:val="0"/>
              <w:spacing w:before="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" w:type="dxa"/>
            <w:tcBorders>
              <w:top w:val="single" w:sz="3" w:space="0" w:color="4F6128"/>
              <w:left w:val="double" w:sz="1" w:space="0" w:color="4F6128"/>
              <w:bottom w:val="double" w:sz="1" w:space="0" w:color="4F6128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A980C1" w14:textId="77777777" w:rsidR="00693571" w:rsidRDefault="009817A8">
            <w:pPr>
              <w:widowControl w:val="0"/>
              <w:spacing w:before="1"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693571" w14:paraId="3D9CC516" w14:textId="77777777" w:rsidTr="003C4EEF">
        <w:trPr>
          <w:cantSplit/>
          <w:trHeight w:hRule="exact" w:val="72"/>
        </w:trPr>
        <w:tc>
          <w:tcPr>
            <w:tcW w:w="2237" w:type="dxa"/>
            <w:vMerge w:val="restart"/>
            <w:tcBorders>
              <w:top w:val="single" w:sz="3" w:space="0" w:color="4F6128"/>
              <w:left w:val="double" w:sz="1" w:space="0" w:color="000000"/>
              <w:right w:val="double" w:sz="1" w:space="0" w:color="4F6128"/>
            </w:tcBorders>
            <w:shd w:val="clear" w:color="auto" w:fill="F2DBDB" w:themeFill="accent2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5D3F6B" w14:textId="77777777" w:rsidR="00693571" w:rsidRDefault="009817A8">
            <w:pPr>
              <w:widowControl w:val="0"/>
              <w:spacing w:before="69" w:line="274" w:lineRule="auto"/>
              <w:ind w:left="359" w:right="264" w:firstLine="12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изическое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4086" w:type="dxa"/>
            <w:gridSpan w:val="8"/>
            <w:tcBorders>
              <w:left w:val="double" w:sz="1" w:space="0" w:color="4F612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5690CF" w14:textId="77777777" w:rsidR="00693571" w:rsidRDefault="00693571"/>
        </w:tc>
        <w:tc>
          <w:tcPr>
            <w:tcW w:w="2165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FE4419" w14:textId="77777777" w:rsidR="00693571" w:rsidRDefault="00693571"/>
        </w:tc>
        <w:tc>
          <w:tcPr>
            <w:tcW w:w="1384" w:type="dxa"/>
            <w:gridSpan w:val="2"/>
            <w:tcBorders>
              <w:top w:val="double" w:sz="1" w:space="0" w:color="4F6128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72B81" w14:textId="77777777" w:rsidR="00693571" w:rsidRDefault="00693571"/>
        </w:tc>
      </w:tr>
      <w:tr w:rsidR="00693571" w14:paraId="248FF1CC" w14:textId="77777777" w:rsidTr="003C4EEF">
        <w:trPr>
          <w:cantSplit/>
          <w:trHeight w:hRule="exact" w:val="623"/>
        </w:trPr>
        <w:tc>
          <w:tcPr>
            <w:tcW w:w="2237" w:type="dxa"/>
            <w:vMerge/>
            <w:tcBorders>
              <w:left w:val="double" w:sz="1" w:space="0" w:color="000000"/>
              <w:bottom w:val="double" w:sz="1" w:space="0" w:color="000000"/>
              <w:right w:val="double" w:sz="1" w:space="0" w:color="4F6128"/>
            </w:tcBorders>
            <w:shd w:val="clear" w:color="auto" w:fill="F2DBDB" w:themeFill="accent2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41B2EF" w14:textId="77777777" w:rsidR="00693571" w:rsidRDefault="00693571"/>
        </w:tc>
        <w:tc>
          <w:tcPr>
            <w:tcW w:w="1848" w:type="dxa"/>
            <w:tcBorders>
              <w:left w:val="double" w:sz="1" w:space="0" w:color="4F6128"/>
              <w:bottom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7A61C6" w14:textId="77777777" w:rsidR="00693571" w:rsidRDefault="009817A8">
            <w:pPr>
              <w:widowControl w:val="0"/>
              <w:spacing w:line="274" w:lineRule="auto"/>
              <w:ind w:left="494" w:right="229" w:hanging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72" w:type="dxa"/>
            <w:tcBorders>
              <w:left w:val="double" w:sz="1" w:space="0" w:color="4F6128"/>
              <w:bottom w:val="double" w:sz="1" w:space="0" w:color="000000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5D8CD" w14:textId="77777777" w:rsidR="00693571" w:rsidRDefault="00693571"/>
        </w:tc>
        <w:tc>
          <w:tcPr>
            <w:tcW w:w="658" w:type="dxa"/>
            <w:tcBorders>
              <w:left w:val="single" w:sz="8" w:space="0" w:color="F1DBDB"/>
              <w:bottom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5AEB4A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0D016647" w14:textId="77777777" w:rsidR="00693571" w:rsidRDefault="009817A8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5" w:type="dxa"/>
            <w:gridSpan w:val="3"/>
            <w:tcBorders>
              <w:left w:val="double" w:sz="1" w:space="0" w:color="4F6128"/>
              <w:bottom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BD76F5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44893B38" w14:textId="77777777" w:rsidR="00693571" w:rsidRDefault="009817A8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20" w:type="dxa"/>
            <w:tcBorders>
              <w:left w:val="double" w:sz="1" w:space="0" w:color="4F6128"/>
              <w:bottom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B19F3F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3C370DCD" w14:textId="77777777" w:rsidR="00693571" w:rsidRDefault="009817A8">
            <w:pPr>
              <w:widowControl w:val="0"/>
              <w:spacing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194A1D" w14:textId="77777777" w:rsidR="00693571" w:rsidRDefault="00693571"/>
        </w:tc>
        <w:tc>
          <w:tcPr>
            <w:tcW w:w="657" w:type="dxa"/>
            <w:tcBorders>
              <w:bottom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3D0FCF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11942070" w14:textId="77777777" w:rsidR="00693571" w:rsidRDefault="009817A8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25" w:type="dxa"/>
            <w:gridSpan w:val="2"/>
            <w:tcBorders>
              <w:left w:val="double" w:sz="1" w:space="0" w:color="4F6128"/>
              <w:bottom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AD30EA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613A851B" w14:textId="77777777" w:rsidR="00693571" w:rsidRDefault="009817A8">
            <w:pPr>
              <w:widowControl w:val="0"/>
              <w:spacing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left w:val="double" w:sz="1" w:space="0" w:color="4F6128"/>
              <w:bottom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113FA4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39C34075" w14:textId="77777777" w:rsidR="00693571" w:rsidRDefault="009817A8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8CA618" w14:textId="77777777" w:rsidR="00693571" w:rsidRDefault="00693571"/>
        </w:tc>
        <w:tc>
          <w:tcPr>
            <w:tcW w:w="662" w:type="dxa"/>
            <w:tcBorders>
              <w:bottom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CC952D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1B83AA81" w14:textId="77777777" w:rsidR="00693571" w:rsidRDefault="009817A8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2" w:type="dxa"/>
            <w:tcBorders>
              <w:left w:val="double" w:sz="1" w:space="0" w:color="4F6128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30D176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5CE050FD" w14:textId="77777777" w:rsidR="00693571" w:rsidRDefault="009817A8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693571" w14:paraId="11E3C96B" w14:textId="77777777" w:rsidTr="003C4EEF">
        <w:trPr>
          <w:cantSplit/>
          <w:trHeight w:hRule="exact" w:val="77"/>
        </w:trPr>
        <w:tc>
          <w:tcPr>
            <w:tcW w:w="6323" w:type="dxa"/>
            <w:gridSpan w:val="9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3BEA90" w14:textId="77777777" w:rsidR="00693571" w:rsidRDefault="00693571"/>
        </w:tc>
        <w:tc>
          <w:tcPr>
            <w:tcW w:w="2165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A26CC8" w14:textId="77777777" w:rsidR="00693571" w:rsidRDefault="00693571"/>
        </w:tc>
        <w:tc>
          <w:tcPr>
            <w:tcW w:w="1384" w:type="dxa"/>
            <w:gridSpan w:val="2"/>
            <w:tcBorders>
              <w:top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33FFA9" w14:textId="77777777" w:rsidR="00693571" w:rsidRDefault="00693571"/>
        </w:tc>
      </w:tr>
      <w:tr w:rsidR="00693571" w14:paraId="164A74F7" w14:textId="77777777" w:rsidTr="003C4EEF">
        <w:trPr>
          <w:cantSplit/>
          <w:trHeight w:hRule="exact" w:val="312"/>
        </w:trPr>
        <w:tc>
          <w:tcPr>
            <w:tcW w:w="4085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B2CB3C" w14:textId="77777777" w:rsidR="00693571" w:rsidRDefault="009817A8">
            <w:pPr>
              <w:widowControl w:val="0"/>
              <w:spacing w:line="240" w:lineRule="auto"/>
              <w:ind w:left="153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ю</w:t>
            </w:r>
          </w:p>
        </w:tc>
        <w:tc>
          <w:tcPr>
            <w:tcW w:w="72" w:type="dxa"/>
            <w:tcBorders>
              <w:left w:val="double" w:sz="1" w:space="0" w:color="000000"/>
              <w:bottom w:val="double" w:sz="1" w:space="0" w:color="000000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2BB3EE" w14:textId="77777777" w:rsidR="00693571" w:rsidRDefault="00693571"/>
        </w:tc>
        <w:tc>
          <w:tcPr>
            <w:tcW w:w="658" w:type="dxa"/>
            <w:tcBorders>
              <w:left w:val="single" w:sz="8" w:space="0" w:color="F1DBDB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A2AA51" w14:textId="77777777" w:rsidR="00693571" w:rsidRDefault="009817A8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5" w:type="dxa"/>
            <w:gridSpan w:val="3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6CE51A" w14:textId="77777777" w:rsidR="00693571" w:rsidRDefault="009817A8">
            <w:pPr>
              <w:widowControl w:val="0"/>
              <w:spacing w:line="240" w:lineRule="auto"/>
              <w:ind w:left="211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720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9E0411" w14:textId="77777777" w:rsidR="00693571" w:rsidRDefault="009817A8">
            <w:pPr>
              <w:widowControl w:val="0"/>
              <w:spacing w:line="240" w:lineRule="auto"/>
              <w:ind w:left="269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0ED00D" w14:textId="77777777" w:rsidR="00693571" w:rsidRDefault="00693571"/>
        </w:tc>
        <w:tc>
          <w:tcPr>
            <w:tcW w:w="657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504E54" w14:textId="77777777" w:rsidR="00693571" w:rsidRDefault="009817A8">
            <w:pPr>
              <w:widowControl w:val="0"/>
              <w:spacing w:line="240" w:lineRule="auto"/>
              <w:ind w:left="14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725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D9AA8E" w14:textId="77777777" w:rsidR="00693571" w:rsidRDefault="009817A8" w:rsidP="00A33787">
            <w:pPr>
              <w:widowControl w:val="0"/>
              <w:spacing w:line="240" w:lineRule="auto"/>
              <w:ind w:left="269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  <w:r w:rsidR="00A337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70F2B5" w14:textId="77777777" w:rsidR="00693571" w:rsidRDefault="009817A8">
            <w:pPr>
              <w:widowControl w:val="0"/>
              <w:spacing w:line="240" w:lineRule="auto"/>
              <w:ind w:left="211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305</w:t>
            </w:r>
          </w:p>
        </w:tc>
        <w:tc>
          <w:tcPr>
            <w:tcW w:w="63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C03E4" w14:textId="77777777" w:rsidR="00693571" w:rsidRDefault="00693571"/>
        </w:tc>
        <w:tc>
          <w:tcPr>
            <w:tcW w:w="662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CDF826" w14:textId="77777777" w:rsidR="00693571" w:rsidRDefault="009817A8" w:rsidP="006049DD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  <w:r w:rsidR="006049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2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B5BE18" w14:textId="77777777" w:rsidR="00693571" w:rsidRDefault="009817A8" w:rsidP="006049DD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  <w:r w:rsidR="006049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93571" w14:paraId="61CBED66" w14:textId="77777777">
        <w:trPr>
          <w:cantSplit/>
          <w:trHeight w:hRule="exact" w:val="796"/>
        </w:trPr>
        <w:tc>
          <w:tcPr>
            <w:tcW w:w="9872" w:type="dxa"/>
            <w:gridSpan w:val="16"/>
            <w:tcBorders>
              <w:top w:val="double" w:sz="1" w:space="0" w:color="000000"/>
              <w:left w:val="double" w:sz="1" w:space="0" w:color="000000"/>
              <w:bottom w:val="double" w:sz="1" w:space="0" w:color="4F6128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75DDD4" w14:textId="77777777" w:rsidR="00693571" w:rsidRDefault="009817A8">
            <w:pPr>
              <w:widowControl w:val="0"/>
              <w:spacing w:before="65" w:line="274" w:lineRule="auto"/>
              <w:ind w:left="4244" w:right="717" w:hanging="341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ы,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бр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овате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й</w:t>
            </w:r>
          </w:p>
        </w:tc>
      </w:tr>
      <w:tr w:rsidR="00693571" w14:paraId="5D73F6CC" w14:textId="77777777" w:rsidTr="003C4EEF">
        <w:trPr>
          <w:cantSplit/>
          <w:trHeight w:hRule="exact" w:val="72"/>
        </w:trPr>
        <w:tc>
          <w:tcPr>
            <w:tcW w:w="6323" w:type="dxa"/>
            <w:gridSpan w:val="9"/>
            <w:tcBorders>
              <w:top w:val="double" w:sz="1" w:space="0" w:color="4F6128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F44A9" w14:textId="77777777" w:rsidR="00693571" w:rsidRDefault="00693571"/>
        </w:tc>
        <w:tc>
          <w:tcPr>
            <w:tcW w:w="2165" w:type="dxa"/>
            <w:gridSpan w:val="5"/>
            <w:tcBorders>
              <w:top w:val="double" w:sz="1" w:space="0" w:color="4F612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9E2BB" w14:textId="77777777" w:rsidR="00693571" w:rsidRDefault="00693571"/>
        </w:tc>
        <w:tc>
          <w:tcPr>
            <w:tcW w:w="1384" w:type="dxa"/>
            <w:gridSpan w:val="2"/>
            <w:tcBorders>
              <w:top w:val="double" w:sz="1" w:space="0" w:color="4F6128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C09E1" w14:textId="77777777" w:rsidR="00693571" w:rsidRDefault="00693571"/>
        </w:tc>
      </w:tr>
      <w:tr w:rsidR="00693571" w14:paraId="7765B0CE" w14:textId="77777777" w:rsidTr="003C4EEF">
        <w:trPr>
          <w:cantSplit/>
          <w:trHeight w:hRule="exact" w:val="623"/>
        </w:trPr>
        <w:tc>
          <w:tcPr>
            <w:tcW w:w="4085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4F6128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CFC5D4" w14:textId="77777777" w:rsidR="00693571" w:rsidRDefault="009817A8">
            <w:pPr>
              <w:widowControl w:val="0"/>
              <w:spacing w:line="274" w:lineRule="auto"/>
              <w:ind w:left="1704" w:right="48" w:hanging="15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Дополни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ус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72" w:type="dxa"/>
            <w:tcBorders>
              <w:left w:val="double" w:sz="1" w:space="0" w:color="4F6128"/>
              <w:right w:val="single" w:sz="8" w:space="0" w:color="CCC0D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5280F" w14:textId="77777777" w:rsidR="00693571" w:rsidRDefault="00693571"/>
        </w:tc>
        <w:tc>
          <w:tcPr>
            <w:tcW w:w="658" w:type="dxa"/>
            <w:tcBorders>
              <w:left w:val="single" w:sz="8" w:space="0" w:color="CCC0D9"/>
              <w:bottom w:val="double" w:sz="1" w:space="0" w:color="000000"/>
              <w:right w:val="double" w:sz="1" w:space="0" w:color="4F6128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3EC3AD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25E5CA59" w14:textId="77777777" w:rsidR="00693571" w:rsidRDefault="003C4EEF">
            <w:pPr>
              <w:widowControl w:val="0"/>
              <w:spacing w:line="240" w:lineRule="auto"/>
              <w:ind w:left="2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5" w:type="dxa"/>
            <w:gridSpan w:val="3"/>
            <w:tcBorders>
              <w:left w:val="double" w:sz="1" w:space="0" w:color="4F6128"/>
              <w:bottom w:val="double" w:sz="1" w:space="0" w:color="000000"/>
              <w:right w:val="double" w:sz="1" w:space="0" w:color="4F6128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906D9A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6EC9B2C4" w14:textId="77777777" w:rsidR="00693571" w:rsidRDefault="003C4EEF">
            <w:pPr>
              <w:widowControl w:val="0"/>
              <w:spacing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left w:val="double" w:sz="1" w:space="0" w:color="4F6128"/>
              <w:bottom w:val="double" w:sz="1" w:space="0" w:color="000000"/>
              <w:right w:val="double" w:sz="1" w:space="0" w:color="4F6128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DBF2ED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73035353" w14:textId="77777777" w:rsidR="00693571" w:rsidRDefault="003C4EEF">
            <w:pPr>
              <w:widowControl w:val="0"/>
              <w:spacing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A08033" w14:textId="77777777" w:rsidR="00693571" w:rsidRDefault="00693571"/>
        </w:tc>
        <w:tc>
          <w:tcPr>
            <w:tcW w:w="657" w:type="dxa"/>
            <w:tcBorders>
              <w:bottom w:val="double" w:sz="1" w:space="0" w:color="000000"/>
              <w:right w:val="double" w:sz="1" w:space="0" w:color="4F6128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317D7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259681DA" w14:textId="77777777" w:rsidR="00693571" w:rsidRDefault="003C4EEF">
            <w:pPr>
              <w:widowControl w:val="0"/>
              <w:spacing w:line="240" w:lineRule="auto"/>
              <w:ind w:left="2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5" w:type="dxa"/>
            <w:gridSpan w:val="2"/>
            <w:tcBorders>
              <w:left w:val="double" w:sz="1" w:space="0" w:color="4F6128"/>
              <w:bottom w:val="double" w:sz="1" w:space="0" w:color="000000"/>
              <w:right w:val="double" w:sz="1" w:space="0" w:color="4F6128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004D82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18AA2861" w14:textId="77777777" w:rsidR="00693571" w:rsidRDefault="003C4EEF">
            <w:pPr>
              <w:widowControl w:val="0"/>
              <w:spacing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left w:val="double" w:sz="1" w:space="0" w:color="4F6128"/>
              <w:bottom w:val="double" w:sz="1" w:space="0" w:color="000000"/>
              <w:right w:val="double" w:sz="1" w:space="0" w:color="4F6128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DBD4E6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56835638" w14:textId="77777777" w:rsidR="00693571" w:rsidRDefault="003C4EEF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98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" w:type="dxa"/>
            <w:tcBorders>
              <w:left w:val="double" w:sz="1" w:space="0" w:color="4F6128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8F73F2" w14:textId="77777777" w:rsidR="00693571" w:rsidRDefault="00693571"/>
        </w:tc>
        <w:tc>
          <w:tcPr>
            <w:tcW w:w="662" w:type="dxa"/>
            <w:tcBorders>
              <w:bottom w:val="double" w:sz="1" w:space="0" w:color="000000"/>
              <w:right w:val="double" w:sz="1" w:space="0" w:color="4F6128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5FB6F9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63FB40CD" w14:textId="77777777" w:rsidR="00693571" w:rsidRDefault="003C4EEF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" w:type="dxa"/>
            <w:tcBorders>
              <w:left w:val="double" w:sz="1" w:space="0" w:color="4F6128"/>
              <w:bottom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F1EA37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33B30F7B" w14:textId="77777777" w:rsidR="00693571" w:rsidRDefault="006049DD">
            <w:pPr>
              <w:widowControl w:val="0"/>
              <w:spacing w:line="240" w:lineRule="auto"/>
              <w:ind w:left="2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817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93571" w14:paraId="07036D39" w14:textId="77777777" w:rsidTr="003C4EEF">
        <w:trPr>
          <w:cantSplit/>
          <w:trHeight w:hRule="exact" w:val="72"/>
        </w:trPr>
        <w:tc>
          <w:tcPr>
            <w:tcW w:w="6323" w:type="dxa"/>
            <w:gridSpan w:val="9"/>
            <w:tcBorders>
              <w:lef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3CC7D9" w14:textId="77777777" w:rsidR="00693571" w:rsidRDefault="00693571"/>
        </w:tc>
        <w:tc>
          <w:tcPr>
            <w:tcW w:w="2165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CB90CC" w14:textId="77777777" w:rsidR="00693571" w:rsidRDefault="00693571"/>
        </w:tc>
        <w:tc>
          <w:tcPr>
            <w:tcW w:w="1384" w:type="dxa"/>
            <w:gridSpan w:val="2"/>
            <w:tcBorders>
              <w:top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EA818" w14:textId="77777777" w:rsidR="00693571" w:rsidRDefault="00693571"/>
        </w:tc>
      </w:tr>
      <w:tr w:rsidR="00693571" w14:paraId="01E8AF8A" w14:textId="77777777" w:rsidTr="003C4EEF">
        <w:trPr>
          <w:cantSplit/>
          <w:trHeight w:hRule="exact" w:val="307"/>
        </w:trPr>
        <w:tc>
          <w:tcPr>
            <w:tcW w:w="4085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81E8A5" w14:textId="77777777" w:rsidR="00693571" w:rsidRDefault="009817A8">
            <w:pPr>
              <w:widowControl w:val="0"/>
              <w:spacing w:line="240" w:lineRule="auto"/>
              <w:ind w:left="153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ее ко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ю</w:t>
            </w:r>
          </w:p>
        </w:tc>
        <w:tc>
          <w:tcPr>
            <w:tcW w:w="72" w:type="dxa"/>
            <w:tcBorders>
              <w:left w:val="double" w:sz="1" w:space="0" w:color="000000"/>
              <w:bottom w:val="single" w:sz="3" w:space="0" w:color="000000"/>
              <w:right w:val="single" w:sz="8" w:space="0" w:color="CCC0D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6B99C" w14:textId="77777777" w:rsidR="00693571" w:rsidRDefault="00693571"/>
        </w:tc>
        <w:tc>
          <w:tcPr>
            <w:tcW w:w="658" w:type="dxa"/>
            <w:tcBorders>
              <w:left w:val="single" w:sz="8" w:space="0" w:color="CCC0D9"/>
              <w:bottom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CB944E" w14:textId="77777777" w:rsidR="00693571" w:rsidRDefault="009817A8" w:rsidP="003C4EEF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  <w:r w:rsidR="003C4E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5" w:type="dxa"/>
            <w:gridSpan w:val="3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0526EA" w14:textId="77777777" w:rsidR="00693571" w:rsidRDefault="009817A8" w:rsidP="003C4EEF">
            <w:pPr>
              <w:widowControl w:val="0"/>
              <w:spacing w:line="240" w:lineRule="auto"/>
              <w:ind w:left="211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  <w:r w:rsidR="003C4E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720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B2A9CA" w14:textId="77777777" w:rsidR="00693571" w:rsidRDefault="009817A8" w:rsidP="003C4EEF">
            <w:pPr>
              <w:widowControl w:val="0"/>
              <w:spacing w:line="240" w:lineRule="auto"/>
              <w:ind w:left="269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  <w:r w:rsidR="003C4E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3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286880" w14:textId="77777777" w:rsidR="00693571" w:rsidRDefault="00693571"/>
        </w:tc>
        <w:tc>
          <w:tcPr>
            <w:tcW w:w="657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DC03C" w14:textId="77777777" w:rsidR="00693571" w:rsidRDefault="009817A8" w:rsidP="003C4EEF">
            <w:pPr>
              <w:widowControl w:val="0"/>
              <w:spacing w:line="240" w:lineRule="auto"/>
              <w:ind w:left="14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</w:t>
            </w:r>
            <w:r w:rsidR="003C4E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25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46715" w14:textId="77777777" w:rsidR="00693571" w:rsidRDefault="009817A8" w:rsidP="003C4EEF">
            <w:pPr>
              <w:widowControl w:val="0"/>
              <w:spacing w:line="240" w:lineRule="auto"/>
              <w:ind w:left="269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  <w:r w:rsidR="003C4E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36DB0" w14:textId="77777777" w:rsidR="00693571" w:rsidRDefault="009817A8" w:rsidP="003C4EEF">
            <w:pPr>
              <w:widowControl w:val="0"/>
              <w:spacing w:line="240" w:lineRule="auto"/>
              <w:ind w:left="211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</w:t>
            </w:r>
            <w:r w:rsidR="003C4E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3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C3E9B5" w14:textId="77777777" w:rsidR="00693571" w:rsidRDefault="00693571"/>
        </w:tc>
        <w:tc>
          <w:tcPr>
            <w:tcW w:w="662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E98664" w14:textId="77777777" w:rsidR="00693571" w:rsidRDefault="009817A8" w:rsidP="006049DD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  <w:r w:rsidR="006049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22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D588AA" w14:textId="77777777" w:rsidR="00693571" w:rsidRDefault="006049DD" w:rsidP="006049DD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45</w:t>
            </w:r>
            <w:r w:rsidR="009817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0</w:t>
            </w:r>
          </w:p>
        </w:tc>
      </w:tr>
      <w:bookmarkEnd w:id="10"/>
    </w:tbl>
    <w:p w14:paraId="56A2E313" w14:textId="77777777" w:rsidR="00693571" w:rsidRDefault="00693571">
      <w:pPr>
        <w:sectPr w:rsidR="00693571">
          <w:pgSz w:w="11904" w:h="16838"/>
          <w:pgMar w:top="847" w:right="845" w:bottom="1134" w:left="1133" w:header="0" w:footer="0" w:gutter="0"/>
          <w:cols w:space="708"/>
        </w:sectPr>
      </w:pPr>
    </w:p>
    <w:p w14:paraId="41EE349C" w14:textId="77777777" w:rsidR="00693571" w:rsidRDefault="009817A8" w:rsidP="002D6CF9">
      <w:pPr>
        <w:widowControl w:val="0"/>
        <w:spacing w:line="275" w:lineRule="auto"/>
        <w:ind w:left="3716" w:right="12" w:hanging="279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1" w:name="_page_2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3184" behindDoc="1" locked="0" layoutInCell="0" allowOverlap="1" wp14:anchorId="58BEEE27" wp14:editId="2FC33EC9">
                <wp:simplePos x="0" y="0"/>
                <wp:positionH relativeFrom="page">
                  <wp:posOffset>972616</wp:posOffset>
                </wp:positionH>
                <wp:positionV relativeFrom="paragraph">
                  <wp:posOffset>1905</wp:posOffset>
                </wp:positionV>
                <wp:extent cx="6067933" cy="472440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933" cy="472440"/>
                          <a:chOff x="0" y="0"/>
                          <a:chExt cx="6067933" cy="472440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>
                            <a:off x="0" y="0"/>
                            <a:ext cx="606793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933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067933" y="234695"/>
                                </a:lnTo>
                                <a:lnTo>
                                  <a:pt x="6067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234697"/>
                            <a:ext cx="6067933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933" h="237743">
                                <a:moveTo>
                                  <a:pt x="0" y="0"/>
                                </a:moveTo>
                                <a:lnTo>
                                  <a:pt x="0" y="237743"/>
                                </a:lnTo>
                                <a:lnTo>
                                  <a:pt x="6067933" y="237743"/>
                                </a:lnTo>
                                <a:lnTo>
                                  <a:pt x="6067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35BA9" id="drawingObject90" o:spid="_x0000_s1026" style="position:absolute;margin-left:76.6pt;margin-top:.15pt;width:477.8pt;height:37.2pt;z-index:-251703296;mso-position-horizontal-relative:page" coordsize="60679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" o:allowincell="f">
                <v:shape id="Shape 91" o:spid="_x0000_s1027" style="position:absolute;width:60679;height:2346;visibility:visible;mso-wrap-style:square;v-text-anchor:top" coordsize="6067933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" path="m,l,234695r6067933,l6067933,,,xe" fillcolor="#b6dde8" stroked="f">
                  <v:path arrowok="t" textboxrect="0,0,6067933,234695"/>
                </v:shape>
                <v:shape id="Shape 92" o:spid="_x0000_s1028" style="position:absolute;top:2346;width:60679;height:2378;visibility:visible;mso-wrap-style:square;v-text-anchor:top" coordsize="6067933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" path="m,l,237743r6067933,l6067933,,,xe" fillcolor="#b6dde8" stroked="f">
                  <v:path arrowok="t" textboxrect="0,0,6067933,23774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пы</w:t>
      </w:r>
      <w:r w:rsidR="002D6CF9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(ло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ы)</w:t>
      </w:r>
    </w:p>
    <w:p w14:paraId="6A6513F2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B0B7F" w14:textId="77777777" w:rsidR="00693571" w:rsidRDefault="0069357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CB4E626" w14:textId="77777777" w:rsidR="00693571" w:rsidRDefault="009817A8">
      <w:pPr>
        <w:widowControl w:val="0"/>
        <w:spacing w:line="240" w:lineRule="auto"/>
        <w:ind w:left="1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62EDFF91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724D9E" w14:textId="77777777" w:rsidR="00693571" w:rsidRDefault="0069357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F188E79" w14:textId="554736A1" w:rsidR="00693571" w:rsidRDefault="009817A8">
      <w:pPr>
        <w:widowControl w:val="0"/>
        <w:spacing w:line="240" w:lineRule="auto"/>
        <w:ind w:left="1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B74A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 xml:space="preserve">Старшие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огопе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к</w:t>
      </w:r>
      <w:r w:rsidR="006B74A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пп</w:t>
      </w:r>
      <w:r w:rsidR="006B74AC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(</w:t>
      </w:r>
      <w:r w:rsidR="006B74A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ин.</w:t>
      </w:r>
    </w:p>
    <w:p w14:paraId="2C1E9D43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3DCFF" w14:textId="77777777" w:rsidR="00693571" w:rsidRDefault="00693571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6C1EB51" w14:textId="77777777" w:rsidR="00693571" w:rsidRDefault="009817A8">
      <w:pPr>
        <w:widowControl w:val="0"/>
        <w:spacing w:line="275" w:lineRule="auto"/>
        <w:ind w:left="153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14:paraId="486D639C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321B4" w14:textId="77777777" w:rsidR="00693571" w:rsidRDefault="00693571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0"/>
        <w:gridCol w:w="917"/>
        <w:gridCol w:w="1490"/>
        <w:gridCol w:w="498"/>
        <w:gridCol w:w="78"/>
        <w:gridCol w:w="68"/>
        <w:gridCol w:w="640"/>
        <w:gridCol w:w="1056"/>
        <w:gridCol w:w="554"/>
        <w:gridCol w:w="2329"/>
        <w:gridCol w:w="30"/>
        <w:gridCol w:w="64"/>
      </w:tblGrid>
      <w:tr w:rsidR="008242EA" w14:paraId="49671188" w14:textId="77777777" w:rsidTr="002D6CF9">
        <w:trPr>
          <w:cantSplit/>
          <w:trHeight w:hRule="exact" w:val="650"/>
        </w:trPr>
        <w:tc>
          <w:tcPr>
            <w:tcW w:w="2407" w:type="dxa"/>
            <w:gridSpan w:val="2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80BB8C" w14:textId="77777777" w:rsidR="008242EA" w:rsidRDefault="008242EA" w:rsidP="0086592E">
            <w:pPr>
              <w:spacing w:after="20" w:line="240" w:lineRule="exact"/>
              <w:rPr>
                <w:sz w:val="24"/>
                <w:szCs w:val="24"/>
              </w:rPr>
            </w:pPr>
          </w:p>
          <w:p w14:paraId="2FA7DCCD" w14:textId="77777777" w:rsidR="008242EA" w:rsidRDefault="008242EA" w:rsidP="0086592E">
            <w:pPr>
              <w:widowControl w:val="0"/>
              <w:spacing w:line="276" w:lineRule="auto"/>
              <w:ind w:left="710" w:right="65" w:hanging="54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обла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88" w:type="dxa"/>
            <w:gridSpan w:val="2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CE7060" w14:textId="77777777" w:rsidR="008242EA" w:rsidRDefault="008242EA" w:rsidP="0086592E">
            <w:pPr>
              <w:spacing w:line="240" w:lineRule="exact"/>
              <w:rPr>
                <w:sz w:val="24"/>
                <w:szCs w:val="24"/>
              </w:rPr>
            </w:pPr>
          </w:p>
          <w:p w14:paraId="6BB9ECC9" w14:textId="77777777" w:rsidR="008242EA" w:rsidRDefault="008242EA" w:rsidP="0086592E">
            <w:pPr>
              <w:spacing w:after="19" w:line="160" w:lineRule="exact"/>
              <w:rPr>
                <w:sz w:val="16"/>
                <w:szCs w:val="16"/>
              </w:rPr>
            </w:pPr>
          </w:p>
          <w:p w14:paraId="56BDDA06" w14:textId="77777777" w:rsidR="008242EA" w:rsidRDefault="008242EA" w:rsidP="0086592E">
            <w:pPr>
              <w:widowControl w:val="0"/>
              <w:spacing w:line="240" w:lineRule="auto"/>
              <w:ind w:left="35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иды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НОД</w:t>
            </w:r>
          </w:p>
        </w:tc>
        <w:tc>
          <w:tcPr>
            <w:tcW w:w="78" w:type="dxa"/>
            <w:tcBorders>
              <w:top w:val="single" w:sz="3" w:space="0" w:color="000000"/>
              <w:left w:val="double" w:sz="1" w:space="0" w:color="000000"/>
              <w:right w:val="single" w:sz="8" w:space="0" w:color="C5D9F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61ED86" w14:textId="77777777" w:rsidR="008242EA" w:rsidRDefault="008242EA" w:rsidP="0086592E"/>
        </w:tc>
        <w:tc>
          <w:tcPr>
            <w:tcW w:w="68" w:type="dxa"/>
            <w:tcBorders>
              <w:top w:val="double" w:sz="1" w:space="0" w:color="000000"/>
              <w:lef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E2033F" w14:textId="77777777" w:rsidR="008242EA" w:rsidRDefault="008242EA" w:rsidP="0086592E"/>
        </w:tc>
        <w:tc>
          <w:tcPr>
            <w:tcW w:w="4673" w:type="dxa"/>
            <w:gridSpan w:val="6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A3725B" w14:textId="77777777" w:rsidR="008242EA" w:rsidRDefault="008242EA" w:rsidP="0086592E">
            <w:pPr>
              <w:widowControl w:val="0"/>
              <w:spacing w:before="54" w:line="279" w:lineRule="auto"/>
              <w:ind w:left="254" w:right="46" w:hanging="14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="00865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группа</w:t>
            </w:r>
          </w:p>
        </w:tc>
      </w:tr>
      <w:tr w:rsidR="008242EA" w14:paraId="0F7C0B6F" w14:textId="77777777" w:rsidTr="0086592E">
        <w:trPr>
          <w:gridAfter w:val="4"/>
          <w:wAfter w:w="2977" w:type="dxa"/>
          <w:cantSplit/>
          <w:trHeight w:hRule="exact" w:val="104"/>
        </w:trPr>
        <w:tc>
          <w:tcPr>
            <w:tcW w:w="2407" w:type="dxa"/>
            <w:gridSpan w:val="2"/>
            <w:vMerge/>
            <w:tcBorders>
              <w:left w:val="double" w:sz="1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186DA5" w14:textId="77777777" w:rsidR="008242EA" w:rsidRDefault="008242EA" w:rsidP="0086592E"/>
        </w:tc>
        <w:tc>
          <w:tcPr>
            <w:tcW w:w="1988" w:type="dxa"/>
            <w:gridSpan w:val="2"/>
            <w:vMerge/>
            <w:tcBorders>
              <w:left w:val="double" w:sz="1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3013F" w14:textId="77777777" w:rsidR="008242EA" w:rsidRDefault="008242EA" w:rsidP="0086592E"/>
        </w:tc>
        <w:tc>
          <w:tcPr>
            <w:tcW w:w="1842" w:type="dxa"/>
            <w:gridSpan w:val="4"/>
            <w:tcBorders>
              <w:top w:val="double" w:sz="1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C3B178" w14:textId="77777777" w:rsidR="008242EA" w:rsidRDefault="008242EA" w:rsidP="0086592E"/>
        </w:tc>
      </w:tr>
      <w:tr w:rsidR="008242EA" w14:paraId="6872E21E" w14:textId="77777777" w:rsidTr="002D6CF9">
        <w:trPr>
          <w:cantSplit/>
          <w:trHeight w:hRule="exact" w:val="227"/>
        </w:trPr>
        <w:tc>
          <w:tcPr>
            <w:tcW w:w="2407" w:type="dxa"/>
            <w:gridSpan w:val="2"/>
            <w:vMerge/>
            <w:tcBorders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CF55B3" w14:textId="77777777" w:rsidR="008242EA" w:rsidRDefault="008242EA" w:rsidP="0086592E"/>
        </w:tc>
        <w:tc>
          <w:tcPr>
            <w:tcW w:w="1988" w:type="dxa"/>
            <w:gridSpan w:val="2"/>
            <w:vMerge/>
            <w:tcBorders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78C98" w14:textId="77777777" w:rsidR="008242EA" w:rsidRDefault="008242EA" w:rsidP="0086592E"/>
        </w:tc>
        <w:tc>
          <w:tcPr>
            <w:tcW w:w="78" w:type="dxa"/>
            <w:tcBorders>
              <w:left w:val="double" w:sz="1" w:space="0" w:color="000000"/>
              <w:right w:val="single" w:sz="8" w:space="0" w:color="C5D9F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797185" w14:textId="77777777" w:rsidR="008242EA" w:rsidRDefault="008242EA" w:rsidP="0086592E"/>
        </w:tc>
        <w:tc>
          <w:tcPr>
            <w:tcW w:w="68" w:type="dxa"/>
            <w:tcBorders>
              <w:lef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04CE0A" w14:textId="77777777" w:rsidR="008242EA" w:rsidRDefault="008242EA" w:rsidP="0086592E"/>
        </w:tc>
        <w:tc>
          <w:tcPr>
            <w:tcW w:w="1696" w:type="dxa"/>
            <w:gridSpan w:val="2"/>
            <w:tcBorders>
              <w:bottom w:val="single" w:sz="3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611D7E" w14:textId="77777777" w:rsidR="008242EA" w:rsidRDefault="008242EA" w:rsidP="0086592E">
            <w:pPr>
              <w:widowControl w:val="0"/>
              <w:spacing w:before="14" w:line="240" w:lineRule="auto"/>
              <w:ind w:left="13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  <w:sz w:val="18"/>
                <w:szCs w:val="1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18"/>
                <w:szCs w:val="18"/>
              </w:rPr>
              <w:t>во</w:t>
            </w:r>
          </w:p>
        </w:tc>
        <w:tc>
          <w:tcPr>
            <w:tcW w:w="2977" w:type="dxa"/>
            <w:gridSpan w:val="4"/>
            <w:tcBorders>
              <w:left w:val="double" w:sz="1" w:space="0" w:color="000000"/>
              <w:bottom w:val="single" w:sz="3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B525AB" w14:textId="77777777" w:rsidR="008242EA" w:rsidRDefault="008242EA" w:rsidP="0086592E">
            <w:pPr>
              <w:widowControl w:val="0"/>
              <w:spacing w:before="14" w:line="240" w:lineRule="auto"/>
              <w:ind w:left="19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18"/>
                <w:szCs w:val="18"/>
              </w:rPr>
              <w:t>Мин</w:t>
            </w:r>
          </w:p>
        </w:tc>
      </w:tr>
      <w:tr w:rsidR="008242EA" w14:paraId="53910A7A" w14:textId="77777777" w:rsidTr="002D6CF9">
        <w:trPr>
          <w:cantSplit/>
          <w:trHeight w:hRule="exact" w:val="86"/>
        </w:trPr>
        <w:tc>
          <w:tcPr>
            <w:tcW w:w="6791" w:type="dxa"/>
            <w:gridSpan w:val="9"/>
            <w:tcBorders>
              <w:left w:val="double" w:sz="1" w:space="0" w:color="000000"/>
              <w:bottom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59804D" w14:textId="77777777" w:rsidR="008242EA" w:rsidRDefault="008242EA" w:rsidP="0086592E"/>
        </w:tc>
        <w:tc>
          <w:tcPr>
            <w:tcW w:w="2423" w:type="dxa"/>
            <w:gridSpan w:val="3"/>
            <w:tcBorders>
              <w:top w:val="single" w:sz="3" w:space="0" w:color="000000"/>
              <w:bottom w:val="single" w:sz="3" w:space="0" w:color="000000"/>
              <w:right w:val="double" w:sz="1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9BD6EC" w14:textId="77777777" w:rsidR="008242EA" w:rsidRDefault="008242EA" w:rsidP="0086592E"/>
        </w:tc>
      </w:tr>
      <w:tr w:rsidR="008242EA" w14:paraId="78BE1BF9" w14:textId="77777777" w:rsidTr="002D6CF9">
        <w:trPr>
          <w:cantSplit/>
          <w:trHeight w:hRule="exact" w:val="695"/>
        </w:trPr>
        <w:tc>
          <w:tcPr>
            <w:tcW w:w="9214" w:type="dxa"/>
            <w:gridSpan w:val="12"/>
            <w:tcBorders>
              <w:top w:val="single" w:sz="3" w:space="0" w:color="000000"/>
              <w:left w:val="double" w:sz="1" w:space="0" w:color="000000"/>
              <w:bottom w:val="double" w:sz="1" w:space="0" w:color="4F6128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4BD623" w14:textId="77777777" w:rsidR="008242EA" w:rsidRDefault="008242EA" w:rsidP="0086592E">
            <w:pPr>
              <w:spacing w:after="19" w:line="180" w:lineRule="exact"/>
              <w:rPr>
                <w:sz w:val="18"/>
                <w:szCs w:val="18"/>
              </w:rPr>
            </w:pPr>
          </w:p>
          <w:p w14:paraId="3E630B87" w14:textId="77777777" w:rsidR="008242EA" w:rsidRDefault="008242EA" w:rsidP="0086592E">
            <w:pPr>
              <w:widowControl w:val="0"/>
              <w:spacing w:line="240" w:lineRule="auto"/>
              <w:ind w:left="287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зате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ы</w:t>
            </w:r>
          </w:p>
        </w:tc>
      </w:tr>
      <w:tr w:rsidR="008242EA" w14:paraId="48140674" w14:textId="77777777" w:rsidTr="002D6CF9">
        <w:trPr>
          <w:cantSplit/>
          <w:trHeight w:hRule="exact" w:val="359"/>
        </w:trPr>
        <w:tc>
          <w:tcPr>
            <w:tcW w:w="2407" w:type="dxa"/>
            <w:gridSpan w:val="2"/>
            <w:tcBorders>
              <w:top w:val="double" w:sz="1" w:space="0" w:color="4F6128"/>
              <w:left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4408CF" w14:textId="77777777" w:rsidR="008242EA" w:rsidRDefault="008242EA" w:rsidP="0086592E"/>
        </w:tc>
        <w:tc>
          <w:tcPr>
            <w:tcW w:w="1988" w:type="dxa"/>
            <w:gridSpan w:val="2"/>
            <w:tcBorders>
              <w:top w:val="double" w:sz="1" w:space="0" w:color="4F6128"/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12AFA9" w14:textId="77777777" w:rsidR="008242EA" w:rsidRDefault="008242EA" w:rsidP="0086592E">
            <w:pPr>
              <w:widowControl w:val="0"/>
              <w:spacing w:before="59" w:line="240" w:lineRule="auto"/>
              <w:ind w:left="5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78" w:type="dxa"/>
            <w:tcBorders>
              <w:top w:val="double" w:sz="1" w:space="0" w:color="4F6128"/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9C4A8" w14:textId="77777777" w:rsidR="008242EA" w:rsidRDefault="008242EA" w:rsidP="0086592E"/>
        </w:tc>
        <w:tc>
          <w:tcPr>
            <w:tcW w:w="68" w:type="dxa"/>
            <w:tcBorders>
              <w:top w:val="double" w:sz="1" w:space="0" w:color="4F6128"/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2A27D6" w14:textId="77777777" w:rsidR="008242EA" w:rsidRDefault="008242EA" w:rsidP="0086592E"/>
        </w:tc>
        <w:tc>
          <w:tcPr>
            <w:tcW w:w="1696" w:type="dxa"/>
            <w:gridSpan w:val="2"/>
            <w:tcBorders>
              <w:top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472F89" w14:textId="77777777" w:rsidR="008242EA" w:rsidRDefault="008242EA" w:rsidP="0086592E">
            <w:pPr>
              <w:widowControl w:val="0"/>
              <w:spacing w:before="59" w:line="240" w:lineRule="auto"/>
              <w:ind w:left="26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4"/>
            <w:tcBorders>
              <w:top w:val="double" w:sz="1" w:space="0" w:color="4F6128"/>
              <w:left w:val="double" w:sz="1" w:space="0" w:color="4F6128"/>
              <w:bottom w:val="double" w:sz="1" w:space="0" w:color="4F6128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F758BC" w14:textId="77777777" w:rsidR="008242EA" w:rsidRDefault="008242EA" w:rsidP="0086592E">
            <w:pPr>
              <w:widowControl w:val="0"/>
              <w:spacing w:before="59" w:line="240" w:lineRule="auto"/>
              <w:ind w:left="26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8242EA" w14:paraId="660C50CA" w14:textId="77777777" w:rsidTr="0086592E">
        <w:trPr>
          <w:gridAfter w:val="9"/>
          <w:wAfter w:w="5317" w:type="dxa"/>
          <w:cantSplit/>
          <w:trHeight w:hRule="exact" w:val="73"/>
        </w:trPr>
        <w:tc>
          <w:tcPr>
            <w:tcW w:w="2407" w:type="dxa"/>
            <w:gridSpan w:val="2"/>
            <w:tcBorders>
              <w:left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486808" w14:textId="77777777" w:rsidR="008242EA" w:rsidRDefault="008242EA" w:rsidP="0086592E"/>
        </w:tc>
        <w:tc>
          <w:tcPr>
            <w:tcW w:w="1490" w:type="dxa"/>
            <w:tcBorders>
              <w:top w:val="double" w:sz="1" w:space="0" w:color="4F6128"/>
              <w:right w:val="double" w:sz="1" w:space="0" w:color="4F612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BD738" w14:textId="77777777" w:rsidR="008242EA" w:rsidRDefault="008242EA" w:rsidP="0086592E"/>
        </w:tc>
      </w:tr>
      <w:tr w:rsidR="008242EA" w14:paraId="1B535011" w14:textId="77777777" w:rsidTr="002D6CF9">
        <w:trPr>
          <w:cantSplit/>
          <w:trHeight w:hRule="exact" w:val="890"/>
        </w:trPr>
        <w:tc>
          <w:tcPr>
            <w:tcW w:w="2407" w:type="dxa"/>
            <w:gridSpan w:val="2"/>
            <w:tcBorders>
              <w:left w:val="double" w:sz="1" w:space="0" w:color="000000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84403C" w14:textId="77777777" w:rsidR="008242EA" w:rsidRDefault="008242EA" w:rsidP="0086592E">
            <w:pPr>
              <w:widowControl w:val="0"/>
              <w:spacing w:line="275" w:lineRule="auto"/>
              <w:ind w:left="373" w:right="152" w:hanging="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988" w:type="dxa"/>
            <w:gridSpan w:val="2"/>
            <w:tcBorders>
              <w:left w:val="double" w:sz="1" w:space="0" w:color="4F6128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A0F206" w14:textId="77777777" w:rsidR="008242EA" w:rsidRDefault="008242EA" w:rsidP="0086592E">
            <w:pPr>
              <w:widowControl w:val="0"/>
              <w:spacing w:line="274" w:lineRule="auto"/>
              <w:ind w:left="173"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78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19ACF" w14:textId="77777777" w:rsidR="008242EA" w:rsidRDefault="008242EA" w:rsidP="0086592E"/>
        </w:tc>
        <w:tc>
          <w:tcPr>
            <w:tcW w:w="68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4CD935" w14:textId="77777777" w:rsidR="008242EA" w:rsidRDefault="008242EA" w:rsidP="0086592E"/>
        </w:tc>
        <w:tc>
          <w:tcPr>
            <w:tcW w:w="1696" w:type="dxa"/>
            <w:gridSpan w:val="2"/>
            <w:tcBorders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359035" w14:textId="77777777" w:rsidR="008242EA" w:rsidRDefault="008242EA" w:rsidP="0086592E">
            <w:pPr>
              <w:spacing w:after="68" w:line="240" w:lineRule="exact"/>
              <w:jc w:val="center"/>
              <w:rPr>
                <w:sz w:val="24"/>
                <w:szCs w:val="24"/>
              </w:rPr>
            </w:pPr>
          </w:p>
          <w:p w14:paraId="03EA25D0" w14:textId="77777777" w:rsidR="008242EA" w:rsidRDefault="008242EA" w:rsidP="0086592E">
            <w:pPr>
              <w:widowControl w:val="0"/>
              <w:spacing w:line="240" w:lineRule="auto"/>
              <w:ind w:left="26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4"/>
            <w:tcBorders>
              <w:left w:val="double" w:sz="1" w:space="0" w:color="4F6128"/>
              <w:bottom w:val="single" w:sz="7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B946E6" w14:textId="77777777" w:rsidR="008242EA" w:rsidRDefault="008242EA" w:rsidP="0086592E">
            <w:pPr>
              <w:spacing w:after="68" w:line="240" w:lineRule="exact"/>
              <w:jc w:val="center"/>
              <w:rPr>
                <w:sz w:val="24"/>
                <w:szCs w:val="24"/>
              </w:rPr>
            </w:pPr>
          </w:p>
          <w:p w14:paraId="06E1B116" w14:textId="77777777" w:rsidR="008242EA" w:rsidRDefault="008242EA" w:rsidP="0086592E">
            <w:pPr>
              <w:widowControl w:val="0"/>
              <w:spacing w:line="240" w:lineRule="auto"/>
              <w:ind w:left="26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86592E" w14:paraId="15163231" w14:textId="77777777" w:rsidTr="002D6CF9">
        <w:trPr>
          <w:cantSplit/>
          <w:trHeight w:hRule="exact" w:val="263"/>
        </w:trPr>
        <w:tc>
          <w:tcPr>
            <w:tcW w:w="2407" w:type="dxa"/>
            <w:gridSpan w:val="2"/>
            <w:vMerge w:val="restart"/>
            <w:tcBorders>
              <w:left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33630E" w14:textId="77777777" w:rsidR="0086592E" w:rsidRDefault="0086592E" w:rsidP="0086592E">
            <w:pPr>
              <w:ind w:left="142" w:firstLine="14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6592E">
              <w:rPr>
                <w:rFonts w:ascii="Times New Roman" w:hAnsi="Times New Roman" w:cs="Times New Roman"/>
                <w:b/>
                <w:sz w:val="24"/>
              </w:rPr>
              <w:t xml:space="preserve">Речевое развитие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86592E">
              <w:rPr>
                <w:rFonts w:ascii="Times New Roman" w:hAnsi="Times New Roman" w:cs="Times New Roman"/>
                <w:b/>
                <w:sz w:val="24"/>
              </w:rPr>
              <w:t xml:space="preserve"> (коррекция нарушений </w:t>
            </w:r>
            <w:r w:rsidRPr="0086592E">
              <w:rPr>
                <w:rFonts w:ascii="Times New Roman" w:hAnsi="Times New Roman" w:cs="Times New Roman"/>
                <w:b/>
              </w:rPr>
              <w:t>речевого развития)</w:t>
            </w:r>
          </w:p>
          <w:p w14:paraId="5C6C09D8" w14:textId="77777777" w:rsidR="0086592E" w:rsidRDefault="0086592E" w:rsidP="0086592E">
            <w:pPr>
              <w:widowControl w:val="0"/>
              <w:spacing w:line="275" w:lineRule="auto"/>
              <w:ind w:left="912" w:right="94" w:hanging="720"/>
            </w:pPr>
          </w:p>
        </w:tc>
        <w:tc>
          <w:tcPr>
            <w:tcW w:w="1988" w:type="dxa"/>
            <w:gridSpan w:val="2"/>
            <w:tcBorders>
              <w:left w:val="double" w:sz="1" w:space="0" w:color="4F6128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283AD" w14:textId="77777777" w:rsidR="0086592E" w:rsidRPr="0086592E" w:rsidRDefault="0086592E" w:rsidP="0086592E">
            <w:pPr>
              <w:jc w:val="center"/>
              <w:rPr>
                <w:rFonts w:ascii="Times New Roman" w:hAnsi="Times New Roman" w:cs="Times New Roman"/>
              </w:rPr>
            </w:pPr>
            <w:r w:rsidRPr="0086592E">
              <w:rPr>
                <w:rFonts w:ascii="Times New Roman" w:hAnsi="Times New Roman" w:cs="Times New Roman"/>
                <w:sz w:val="24"/>
              </w:rPr>
              <w:t>Логопедия</w:t>
            </w:r>
          </w:p>
        </w:tc>
        <w:tc>
          <w:tcPr>
            <w:tcW w:w="78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26661" w14:textId="77777777" w:rsidR="0086592E" w:rsidRDefault="0086592E" w:rsidP="0086592E"/>
        </w:tc>
        <w:tc>
          <w:tcPr>
            <w:tcW w:w="68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5E6B9B" w14:textId="77777777" w:rsidR="0086592E" w:rsidRDefault="0086592E" w:rsidP="0086592E"/>
        </w:tc>
        <w:tc>
          <w:tcPr>
            <w:tcW w:w="1696" w:type="dxa"/>
            <w:gridSpan w:val="2"/>
            <w:tcBorders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0760" w14:textId="77777777" w:rsidR="0086592E" w:rsidRDefault="0086592E" w:rsidP="0086592E">
            <w:pPr>
              <w:spacing w:after="6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</w:t>
            </w:r>
          </w:p>
        </w:tc>
        <w:tc>
          <w:tcPr>
            <w:tcW w:w="2977" w:type="dxa"/>
            <w:gridSpan w:val="4"/>
            <w:tcBorders>
              <w:left w:val="double" w:sz="1" w:space="0" w:color="4F6128"/>
              <w:bottom w:val="single" w:sz="7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4EE78F" w14:textId="77777777" w:rsidR="0086592E" w:rsidRDefault="0086592E" w:rsidP="0086592E">
            <w:pPr>
              <w:spacing w:after="6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60</w:t>
            </w:r>
          </w:p>
        </w:tc>
      </w:tr>
      <w:tr w:rsidR="0086592E" w14:paraId="54F14697" w14:textId="77777777" w:rsidTr="002D6CF9">
        <w:trPr>
          <w:cantSplit/>
          <w:trHeight w:hRule="exact" w:val="308"/>
        </w:trPr>
        <w:tc>
          <w:tcPr>
            <w:tcW w:w="2407" w:type="dxa"/>
            <w:gridSpan w:val="2"/>
            <w:vMerge/>
            <w:tcBorders>
              <w:left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904218" w14:textId="77777777" w:rsidR="0086592E" w:rsidRDefault="0086592E" w:rsidP="0086592E">
            <w:pPr>
              <w:widowControl w:val="0"/>
              <w:spacing w:line="275" w:lineRule="auto"/>
              <w:ind w:left="912" w:right="94" w:hanging="720"/>
            </w:pPr>
          </w:p>
        </w:tc>
        <w:tc>
          <w:tcPr>
            <w:tcW w:w="1988" w:type="dxa"/>
            <w:gridSpan w:val="2"/>
            <w:tcBorders>
              <w:top w:val="single" w:sz="3" w:space="0" w:color="4F6128"/>
              <w:left w:val="double" w:sz="1" w:space="0" w:color="4F6128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44405A" w14:textId="77777777" w:rsidR="0086592E" w:rsidRDefault="0086592E" w:rsidP="0086592E">
            <w:pPr>
              <w:widowControl w:val="0"/>
              <w:spacing w:before="11" w:line="240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8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587EC" w14:textId="77777777" w:rsidR="0086592E" w:rsidRDefault="0086592E" w:rsidP="0086592E"/>
        </w:tc>
        <w:tc>
          <w:tcPr>
            <w:tcW w:w="68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C50A9" w14:textId="77777777" w:rsidR="0086592E" w:rsidRDefault="0086592E" w:rsidP="0086592E"/>
        </w:tc>
        <w:tc>
          <w:tcPr>
            <w:tcW w:w="1696" w:type="dxa"/>
            <w:gridSpan w:val="2"/>
            <w:tcBorders>
              <w:top w:val="single" w:sz="3" w:space="0" w:color="4F6128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4F3AC3" w14:textId="77777777" w:rsidR="0086592E" w:rsidRDefault="0086592E" w:rsidP="0086592E">
            <w:pPr>
              <w:widowControl w:val="0"/>
              <w:spacing w:before="11" w:line="240" w:lineRule="auto"/>
              <w:ind w:left="26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4"/>
            <w:tcBorders>
              <w:top w:val="single" w:sz="3" w:space="0" w:color="4F6128"/>
              <w:left w:val="double" w:sz="1" w:space="0" w:color="4F6128"/>
              <w:bottom w:val="single" w:sz="3" w:space="0" w:color="4F6128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E1CBD" w14:textId="77777777" w:rsidR="0086592E" w:rsidRDefault="0086592E" w:rsidP="0086592E">
            <w:pPr>
              <w:widowControl w:val="0"/>
              <w:spacing w:before="11" w:line="240" w:lineRule="auto"/>
              <w:ind w:left="26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86592E" w14:paraId="694915A3" w14:textId="77777777" w:rsidTr="0086592E">
        <w:trPr>
          <w:gridAfter w:val="9"/>
          <w:wAfter w:w="5317" w:type="dxa"/>
          <w:cantSplit/>
          <w:trHeight w:hRule="exact" w:val="68"/>
        </w:trPr>
        <w:tc>
          <w:tcPr>
            <w:tcW w:w="2407" w:type="dxa"/>
            <w:gridSpan w:val="2"/>
            <w:vMerge/>
            <w:tcBorders>
              <w:left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2DF715" w14:textId="77777777" w:rsidR="0086592E" w:rsidRDefault="0086592E" w:rsidP="0086592E">
            <w:pPr>
              <w:widowControl w:val="0"/>
              <w:spacing w:line="275" w:lineRule="auto"/>
              <w:ind w:left="912" w:right="94" w:hanging="720"/>
            </w:pPr>
          </w:p>
        </w:tc>
        <w:tc>
          <w:tcPr>
            <w:tcW w:w="1490" w:type="dxa"/>
            <w:tcBorders>
              <w:top w:val="single" w:sz="3" w:space="0" w:color="4F6128"/>
              <w:bottom w:val="single" w:sz="3" w:space="0" w:color="4F6128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CAD81" w14:textId="77777777" w:rsidR="0086592E" w:rsidRDefault="0086592E" w:rsidP="0086592E"/>
        </w:tc>
      </w:tr>
      <w:tr w:rsidR="0086592E" w14:paraId="343B004A" w14:textId="77777777" w:rsidTr="002D6CF9">
        <w:trPr>
          <w:cantSplit/>
          <w:trHeight w:hRule="exact" w:val="900"/>
        </w:trPr>
        <w:tc>
          <w:tcPr>
            <w:tcW w:w="2407" w:type="dxa"/>
            <w:gridSpan w:val="2"/>
            <w:vMerge/>
            <w:tcBorders>
              <w:left w:val="double" w:sz="1" w:space="0" w:color="000000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FFE02" w14:textId="77777777" w:rsidR="0086592E" w:rsidRDefault="0086592E" w:rsidP="0086592E">
            <w:pPr>
              <w:widowControl w:val="0"/>
              <w:spacing w:line="275" w:lineRule="auto"/>
              <w:ind w:left="912" w:right="94" w:hanging="7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tcBorders>
              <w:top w:val="single" w:sz="3" w:space="0" w:color="4F6128"/>
              <w:left w:val="double" w:sz="1" w:space="0" w:color="4F6128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506CDD" w14:textId="77777777" w:rsidR="0086592E" w:rsidRDefault="0086592E" w:rsidP="0086592E">
            <w:pPr>
              <w:widowControl w:val="0"/>
              <w:spacing w:before="2" w:line="274" w:lineRule="auto"/>
              <w:ind w:left="268" w:right="1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</w:p>
        </w:tc>
        <w:tc>
          <w:tcPr>
            <w:tcW w:w="78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6D47D5" w14:textId="77777777" w:rsidR="0086592E" w:rsidRDefault="0086592E" w:rsidP="0086592E"/>
        </w:tc>
        <w:tc>
          <w:tcPr>
            <w:tcW w:w="68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697F48" w14:textId="77777777" w:rsidR="0086592E" w:rsidRDefault="0086592E" w:rsidP="0086592E"/>
        </w:tc>
        <w:tc>
          <w:tcPr>
            <w:tcW w:w="1696" w:type="dxa"/>
            <w:gridSpan w:val="2"/>
            <w:tcBorders>
              <w:top w:val="single" w:sz="3" w:space="0" w:color="4F6128"/>
              <w:bottom w:val="single" w:sz="7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4E33F" w14:textId="77777777" w:rsidR="0086592E" w:rsidRDefault="0086592E" w:rsidP="0086592E">
            <w:pPr>
              <w:spacing w:after="79" w:line="240" w:lineRule="exact"/>
              <w:jc w:val="center"/>
              <w:rPr>
                <w:sz w:val="24"/>
                <w:szCs w:val="24"/>
              </w:rPr>
            </w:pPr>
          </w:p>
          <w:p w14:paraId="27CEA58E" w14:textId="77777777" w:rsidR="0086592E" w:rsidRDefault="0086592E" w:rsidP="0086592E">
            <w:pPr>
              <w:widowControl w:val="0"/>
              <w:spacing w:line="240" w:lineRule="auto"/>
              <w:ind w:left="26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4"/>
            <w:tcBorders>
              <w:top w:val="single" w:sz="3" w:space="0" w:color="4F6128"/>
              <w:left w:val="double" w:sz="1" w:space="0" w:color="4F6128"/>
              <w:bottom w:val="single" w:sz="7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1FEDF" w14:textId="77777777" w:rsidR="0086592E" w:rsidRDefault="0086592E" w:rsidP="0086592E">
            <w:pPr>
              <w:spacing w:after="79" w:line="240" w:lineRule="exact"/>
              <w:jc w:val="center"/>
              <w:rPr>
                <w:sz w:val="24"/>
                <w:szCs w:val="24"/>
              </w:rPr>
            </w:pPr>
          </w:p>
          <w:p w14:paraId="708B8A06" w14:textId="77777777" w:rsidR="0086592E" w:rsidRDefault="0086592E" w:rsidP="0086592E">
            <w:pPr>
              <w:widowControl w:val="0"/>
              <w:spacing w:line="240" w:lineRule="auto"/>
              <w:ind w:left="26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8242EA" w14:paraId="12CAAF80" w14:textId="77777777" w:rsidTr="0086592E">
        <w:trPr>
          <w:gridAfter w:val="11"/>
          <w:wAfter w:w="7724" w:type="dxa"/>
          <w:cantSplit/>
          <w:trHeight w:hRule="exact" w:val="68"/>
        </w:trPr>
        <w:tc>
          <w:tcPr>
            <w:tcW w:w="1490" w:type="dxa"/>
            <w:tcBorders>
              <w:top w:val="single" w:sz="7" w:space="0" w:color="000000"/>
              <w:bottom w:val="single" w:sz="3" w:space="0" w:color="4F6128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86F751" w14:textId="77777777" w:rsidR="008242EA" w:rsidRDefault="008242EA" w:rsidP="0086592E"/>
        </w:tc>
      </w:tr>
      <w:tr w:rsidR="008242EA" w14:paraId="1899BD16" w14:textId="77777777" w:rsidTr="002D6CF9">
        <w:trPr>
          <w:cantSplit/>
          <w:trHeight w:hRule="exact" w:val="308"/>
        </w:trPr>
        <w:tc>
          <w:tcPr>
            <w:tcW w:w="2407" w:type="dxa"/>
            <w:gridSpan w:val="2"/>
            <w:vMerge w:val="restart"/>
            <w:tcBorders>
              <w:top w:val="single" w:sz="7" w:space="0" w:color="000000"/>
              <w:left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BB8983" w14:textId="77777777" w:rsidR="008242EA" w:rsidRDefault="008242EA" w:rsidP="0086592E">
            <w:pPr>
              <w:widowControl w:val="0"/>
              <w:spacing w:line="240" w:lineRule="auto"/>
              <w:ind w:left="140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</w:p>
          <w:p w14:paraId="2997090F" w14:textId="77777777" w:rsidR="008242EA" w:rsidRDefault="008242EA" w:rsidP="0086592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эстетическое</w:t>
            </w:r>
          </w:p>
          <w:p w14:paraId="22434D35" w14:textId="77777777" w:rsidR="008242EA" w:rsidRDefault="008242EA" w:rsidP="0086592E">
            <w:pPr>
              <w:spacing w:after="2" w:line="120" w:lineRule="exact"/>
              <w:jc w:val="center"/>
              <w:rPr>
                <w:sz w:val="12"/>
                <w:szCs w:val="12"/>
              </w:rPr>
            </w:pPr>
          </w:p>
          <w:p w14:paraId="0AF5AC0B" w14:textId="77777777" w:rsidR="008242EA" w:rsidRDefault="008242EA" w:rsidP="0086592E">
            <w:pPr>
              <w:widowControl w:val="0"/>
              <w:spacing w:line="185" w:lineRule="exact"/>
              <w:ind w:left="297" w:right="-2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3" w:space="0" w:color="4F6128"/>
              <w:left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D5E7E8" w14:textId="77777777" w:rsidR="008242EA" w:rsidRDefault="008242EA" w:rsidP="0086592E">
            <w:pPr>
              <w:widowControl w:val="0"/>
              <w:spacing w:before="1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е/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Конструирование</w:t>
            </w:r>
          </w:p>
        </w:tc>
        <w:tc>
          <w:tcPr>
            <w:tcW w:w="78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2E74D0" w14:textId="77777777" w:rsidR="008242EA" w:rsidRDefault="008242EA" w:rsidP="0086592E"/>
        </w:tc>
        <w:tc>
          <w:tcPr>
            <w:tcW w:w="68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443EFC" w14:textId="77777777" w:rsidR="008242EA" w:rsidRDefault="008242EA" w:rsidP="0086592E"/>
        </w:tc>
        <w:tc>
          <w:tcPr>
            <w:tcW w:w="1696" w:type="dxa"/>
            <w:gridSpan w:val="2"/>
            <w:tcBorders>
              <w:top w:val="single" w:sz="3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3100D7" w14:textId="77777777" w:rsidR="008242EA" w:rsidRDefault="008242EA" w:rsidP="0086592E">
            <w:pPr>
              <w:widowControl w:val="0"/>
              <w:spacing w:before="11" w:line="240" w:lineRule="auto"/>
              <w:ind w:left="26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977" w:type="dxa"/>
            <w:gridSpan w:val="4"/>
            <w:vMerge w:val="restart"/>
            <w:tcBorders>
              <w:top w:val="single" w:sz="3" w:space="0" w:color="4F6128"/>
              <w:left w:val="double" w:sz="1" w:space="0" w:color="4F6128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FA3A42" w14:textId="77777777" w:rsidR="008242EA" w:rsidRDefault="008242EA" w:rsidP="0086592E">
            <w:pPr>
              <w:widowControl w:val="0"/>
              <w:spacing w:before="11" w:line="240" w:lineRule="auto"/>
              <w:ind w:left="26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8242EA" w14:paraId="69E0D9C6" w14:textId="77777777" w:rsidTr="002D6CF9">
        <w:trPr>
          <w:cantSplit/>
          <w:trHeight w:hRule="exact" w:val="308"/>
        </w:trPr>
        <w:tc>
          <w:tcPr>
            <w:tcW w:w="2407" w:type="dxa"/>
            <w:gridSpan w:val="2"/>
            <w:vMerge/>
            <w:tcBorders>
              <w:left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F7B6ED" w14:textId="77777777" w:rsidR="008242EA" w:rsidRDefault="008242EA" w:rsidP="0086592E">
            <w:pPr>
              <w:widowControl w:val="0"/>
              <w:spacing w:line="185" w:lineRule="exact"/>
              <w:ind w:left="297" w:right="-20"/>
            </w:pPr>
          </w:p>
        </w:tc>
        <w:tc>
          <w:tcPr>
            <w:tcW w:w="1988" w:type="dxa"/>
            <w:gridSpan w:val="2"/>
            <w:vMerge/>
            <w:tcBorders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319C4F" w14:textId="77777777" w:rsidR="008242EA" w:rsidRDefault="008242EA" w:rsidP="0086592E">
            <w:pPr>
              <w:widowControl w:val="0"/>
              <w:spacing w:before="11" w:line="240" w:lineRule="auto"/>
              <w:ind w:left="2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78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463FFD" w14:textId="77777777" w:rsidR="008242EA" w:rsidRDefault="008242EA" w:rsidP="0086592E"/>
        </w:tc>
        <w:tc>
          <w:tcPr>
            <w:tcW w:w="68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11BD15" w14:textId="77777777" w:rsidR="008242EA" w:rsidRDefault="008242EA" w:rsidP="0086592E"/>
        </w:tc>
        <w:tc>
          <w:tcPr>
            <w:tcW w:w="1696" w:type="dxa"/>
            <w:gridSpan w:val="2"/>
            <w:tcBorders>
              <w:top w:val="single" w:sz="3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8F7EE2" w14:textId="77777777" w:rsidR="008242EA" w:rsidRDefault="008242EA" w:rsidP="0086592E">
            <w:pPr>
              <w:widowControl w:val="0"/>
              <w:spacing w:before="11" w:line="240" w:lineRule="auto"/>
              <w:ind w:left="26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977" w:type="dxa"/>
            <w:gridSpan w:val="4"/>
            <w:vMerge/>
            <w:tcBorders>
              <w:left w:val="double" w:sz="1" w:space="0" w:color="4F6128"/>
              <w:bottom w:val="double" w:sz="1" w:space="0" w:color="4F6128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037D0A" w14:textId="77777777" w:rsidR="008242EA" w:rsidRDefault="008242EA" w:rsidP="0086592E">
            <w:pPr>
              <w:widowControl w:val="0"/>
              <w:spacing w:before="11" w:line="240" w:lineRule="auto"/>
              <w:ind w:left="26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2EA" w14:paraId="76EFFF05" w14:textId="77777777" w:rsidTr="0086592E">
        <w:trPr>
          <w:gridAfter w:val="9"/>
          <w:wAfter w:w="5317" w:type="dxa"/>
          <w:cantSplit/>
          <w:trHeight w:hRule="exact" w:val="68"/>
        </w:trPr>
        <w:tc>
          <w:tcPr>
            <w:tcW w:w="2407" w:type="dxa"/>
            <w:gridSpan w:val="2"/>
            <w:vMerge/>
            <w:tcBorders>
              <w:left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0F6568" w14:textId="77777777" w:rsidR="008242EA" w:rsidRDefault="008242EA" w:rsidP="0086592E">
            <w:pPr>
              <w:widowControl w:val="0"/>
              <w:spacing w:line="185" w:lineRule="exact"/>
              <w:ind w:left="297" w:right="-20"/>
            </w:pPr>
          </w:p>
        </w:tc>
        <w:tc>
          <w:tcPr>
            <w:tcW w:w="1490" w:type="dxa"/>
            <w:tcBorders>
              <w:top w:val="double" w:sz="1" w:space="0" w:color="4F6128"/>
              <w:bottom w:val="single" w:sz="8" w:space="0" w:color="F1DBDB"/>
              <w:right w:val="double" w:sz="1" w:space="0" w:color="4F612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B236E0" w14:textId="77777777" w:rsidR="008242EA" w:rsidRDefault="008242EA" w:rsidP="0086592E"/>
        </w:tc>
      </w:tr>
      <w:tr w:rsidR="008242EA" w14:paraId="6D1BA6B9" w14:textId="77777777" w:rsidTr="002D6CF9">
        <w:trPr>
          <w:cantSplit/>
          <w:trHeight w:hRule="exact" w:val="300"/>
        </w:trPr>
        <w:tc>
          <w:tcPr>
            <w:tcW w:w="2407" w:type="dxa"/>
            <w:gridSpan w:val="2"/>
            <w:vMerge/>
            <w:tcBorders>
              <w:left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17663D" w14:textId="77777777" w:rsidR="008242EA" w:rsidRDefault="008242EA" w:rsidP="0086592E">
            <w:pPr>
              <w:widowControl w:val="0"/>
              <w:spacing w:line="185" w:lineRule="exact"/>
              <w:ind w:left="2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8" w:space="0" w:color="F1DBDB"/>
              <w:left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BA2314" w14:textId="77777777" w:rsidR="008242EA" w:rsidRDefault="008242EA" w:rsidP="0086592E">
            <w:pPr>
              <w:widowControl w:val="0"/>
              <w:spacing w:before="1" w:line="240" w:lineRule="auto"/>
              <w:ind w:left="6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ка/</w:t>
            </w:r>
          </w:p>
          <w:p w14:paraId="1BE085EB" w14:textId="77777777" w:rsidR="008242EA" w:rsidRDefault="008242EA" w:rsidP="0086592E">
            <w:pPr>
              <w:widowControl w:val="0"/>
              <w:spacing w:line="240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</w:p>
        </w:tc>
        <w:tc>
          <w:tcPr>
            <w:tcW w:w="78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7E3F12" w14:textId="77777777" w:rsidR="008242EA" w:rsidRDefault="008242EA" w:rsidP="0086592E"/>
        </w:tc>
        <w:tc>
          <w:tcPr>
            <w:tcW w:w="68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465FF1" w14:textId="77777777" w:rsidR="008242EA" w:rsidRDefault="008242EA" w:rsidP="0086592E"/>
        </w:tc>
        <w:tc>
          <w:tcPr>
            <w:tcW w:w="1696" w:type="dxa"/>
            <w:gridSpan w:val="2"/>
            <w:tcBorders>
              <w:top w:val="single" w:sz="8" w:space="0" w:color="F1DBDB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DB888E" w14:textId="77777777" w:rsidR="008242EA" w:rsidRDefault="008242EA" w:rsidP="0086592E">
            <w:pPr>
              <w:widowControl w:val="0"/>
              <w:spacing w:before="1" w:line="240" w:lineRule="auto"/>
              <w:ind w:left="26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977" w:type="dxa"/>
            <w:gridSpan w:val="4"/>
            <w:vMerge w:val="restart"/>
            <w:tcBorders>
              <w:top w:val="single" w:sz="8" w:space="0" w:color="F1DBDB"/>
              <w:left w:val="double" w:sz="1" w:space="0" w:color="4F6128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12678F" w14:textId="77777777" w:rsidR="008242EA" w:rsidRDefault="008242EA" w:rsidP="0086592E">
            <w:pPr>
              <w:widowControl w:val="0"/>
              <w:spacing w:line="240" w:lineRule="auto"/>
              <w:ind w:left="26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8242EA" w14:paraId="2BECB044" w14:textId="77777777" w:rsidTr="002D6CF9">
        <w:trPr>
          <w:cantSplit/>
          <w:trHeight w:hRule="exact" w:val="387"/>
        </w:trPr>
        <w:tc>
          <w:tcPr>
            <w:tcW w:w="2407" w:type="dxa"/>
            <w:gridSpan w:val="2"/>
            <w:vMerge/>
            <w:tcBorders>
              <w:left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D7F5E0" w14:textId="77777777" w:rsidR="008242EA" w:rsidRDefault="008242EA" w:rsidP="0086592E">
            <w:pPr>
              <w:widowControl w:val="0"/>
              <w:spacing w:line="185" w:lineRule="exact"/>
              <w:ind w:left="2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vMerge/>
            <w:tcBorders>
              <w:left w:val="double" w:sz="1" w:space="0" w:color="4F6128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007727" w14:textId="77777777" w:rsidR="008242EA" w:rsidRDefault="008242EA" w:rsidP="0086592E">
            <w:pPr>
              <w:widowControl w:val="0"/>
              <w:spacing w:line="240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E7F8C5" w14:textId="77777777" w:rsidR="008242EA" w:rsidRDefault="008242EA" w:rsidP="0086592E"/>
        </w:tc>
        <w:tc>
          <w:tcPr>
            <w:tcW w:w="68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3F8318" w14:textId="77777777" w:rsidR="008242EA" w:rsidRDefault="008242EA" w:rsidP="0086592E"/>
        </w:tc>
        <w:tc>
          <w:tcPr>
            <w:tcW w:w="1696" w:type="dxa"/>
            <w:gridSpan w:val="2"/>
            <w:tcBorders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950E48" w14:textId="77777777" w:rsidR="008242EA" w:rsidRDefault="008242EA" w:rsidP="0086592E">
            <w:pPr>
              <w:widowControl w:val="0"/>
              <w:spacing w:line="240" w:lineRule="auto"/>
              <w:ind w:left="26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977" w:type="dxa"/>
            <w:gridSpan w:val="4"/>
            <w:vMerge/>
            <w:tcBorders>
              <w:left w:val="double" w:sz="1" w:space="0" w:color="4F6128"/>
              <w:bottom w:val="single" w:sz="3" w:space="0" w:color="4F6128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19C79" w14:textId="77777777" w:rsidR="008242EA" w:rsidRDefault="008242EA" w:rsidP="0086592E">
            <w:pPr>
              <w:widowControl w:val="0"/>
              <w:spacing w:line="240" w:lineRule="auto"/>
              <w:ind w:left="26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2EA" w14:paraId="3F741115" w14:textId="77777777" w:rsidTr="002D6CF9">
        <w:trPr>
          <w:cantSplit/>
          <w:trHeight w:hRule="exact" w:val="300"/>
        </w:trPr>
        <w:tc>
          <w:tcPr>
            <w:tcW w:w="2407" w:type="dxa"/>
            <w:gridSpan w:val="2"/>
            <w:tcBorders>
              <w:left w:val="double" w:sz="1" w:space="0" w:color="000000"/>
              <w:bottom w:val="single" w:sz="3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32EBA2" w14:textId="77777777" w:rsidR="008242EA" w:rsidRDefault="008242EA" w:rsidP="0086592E"/>
        </w:tc>
        <w:tc>
          <w:tcPr>
            <w:tcW w:w="1988" w:type="dxa"/>
            <w:gridSpan w:val="2"/>
            <w:tcBorders>
              <w:top w:val="single" w:sz="3" w:space="0" w:color="4F6128"/>
              <w:left w:val="double" w:sz="1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8671E7" w14:textId="77777777" w:rsidR="008242EA" w:rsidRDefault="008242EA" w:rsidP="0086592E">
            <w:pPr>
              <w:widowControl w:val="0"/>
              <w:spacing w:before="1"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78" w:type="dxa"/>
            <w:tcBorders>
              <w:left w:val="double" w:sz="1" w:space="0" w:color="4F6128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CC92C5" w14:textId="77777777" w:rsidR="008242EA" w:rsidRDefault="008242EA" w:rsidP="0086592E"/>
        </w:tc>
        <w:tc>
          <w:tcPr>
            <w:tcW w:w="68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275FF8" w14:textId="77777777" w:rsidR="008242EA" w:rsidRDefault="008242EA" w:rsidP="0086592E"/>
        </w:tc>
        <w:tc>
          <w:tcPr>
            <w:tcW w:w="1696" w:type="dxa"/>
            <w:gridSpan w:val="2"/>
            <w:tcBorders>
              <w:top w:val="single" w:sz="3" w:space="0" w:color="4F6128"/>
              <w:bottom w:val="double" w:sz="1" w:space="0" w:color="4F6128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995CC0" w14:textId="77777777" w:rsidR="008242EA" w:rsidRDefault="008242EA" w:rsidP="0086592E">
            <w:pPr>
              <w:widowControl w:val="0"/>
              <w:spacing w:before="1" w:line="240" w:lineRule="auto"/>
              <w:ind w:left="26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  <w:gridSpan w:val="4"/>
            <w:tcBorders>
              <w:top w:val="single" w:sz="3" w:space="0" w:color="4F6128"/>
              <w:left w:val="double" w:sz="1" w:space="0" w:color="4F6128"/>
              <w:bottom w:val="double" w:sz="1" w:space="0" w:color="4F6128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7F94F" w14:textId="77777777" w:rsidR="008242EA" w:rsidRDefault="008242EA" w:rsidP="0086592E">
            <w:pPr>
              <w:widowControl w:val="0"/>
              <w:spacing w:before="1" w:line="240" w:lineRule="auto"/>
              <w:ind w:left="26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8242EA" w14:paraId="35223FF1" w14:textId="77777777" w:rsidTr="0086592E">
        <w:trPr>
          <w:gridAfter w:val="9"/>
          <w:wAfter w:w="5317" w:type="dxa"/>
          <w:cantSplit/>
          <w:trHeight w:hRule="exact" w:val="68"/>
        </w:trPr>
        <w:tc>
          <w:tcPr>
            <w:tcW w:w="2407" w:type="dxa"/>
            <w:gridSpan w:val="2"/>
            <w:vMerge w:val="restart"/>
            <w:tcBorders>
              <w:top w:val="single" w:sz="3" w:space="0" w:color="4F6128"/>
              <w:left w:val="double" w:sz="1" w:space="0" w:color="000000"/>
              <w:right w:val="double" w:sz="1" w:space="0" w:color="4F6128"/>
            </w:tcBorders>
            <w:shd w:val="clear" w:color="auto" w:fill="F2DBDB" w:themeFill="accent2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C0341C" w14:textId="77777777" w:rsidR="008242EA" w:rsidRDefault="008242EA" w:rsidP="0086592E">
            <w:pPr>
              <w:widowControl w:val="0"/>
              <w:spacing w:before="69" w:line="274" w:lineRule="auto"/>
              <w:ind w:left="359" w:right="264" w:firstLine="12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изическое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90" w:type="dxa"/>
            <w:tcBorders>
              <w:top w:val="double" w:sz="1" w:space="0" w:color="4F6128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9BFC14" w14:textId="77777777" w:rsidR="008242EA" w:rsidRDefault="008242EA" w:rsidP="0086592E"/>
        </w:tc>
      </w:tr>
      <w:tr w:rsidR="008242EA" w14:paraId="55D8ED77" w14:textId="77777777" w:rsidTr="002D6CF9">
        <w:trPr>
          <w:cantSplit/>
          <w:trHeight w:hRule="exact" w:val="590"/>
        </w:trPr>
        <w:tc>
          <w:tcPr>
            <w:tcW w:w="2407" w:type="dxa"/>
            <w:gridSpan w:val="2"/>
            <w:vMerge/>
            <w:tcBorders>
              <w:left w:val="double" w:sz="1" w:space="0" w:color="000000"/>
              <w:bottom w:val="double" w:sz="1" w:space="0" w:color="000000"/>
              <w:right w:val="double" w:sz="1" w:space="0" w:color="4F6128"/>
            </w:tcBorders>
            <w:shd w:val="clear" w:color="auto" w:fill="F2DBDB" w:themeFill="accent2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BCEA0" w14:textId="77777777" w:rsidR="008242EA" w:rsidRDefault="008242EA" w:rsidP="0086592E"/>
        </w:tc>
        <w:tc>
          <w:tcPr>
            <w:tcW w:w="1988" w:type="dxa"/>
            <w:gridSpan w:val="2"/>
            <w:tcBorders>
              <w:left w:val="double" w:sz="1" w:space="0" w:color="4F6128"/>
              <w:bottom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32CB4F" w14:textId="77777777" w:rsidR="008242EA" w:rsidRDefault="008242EA" w:rsidP="0086592E">
            <w:pPr>
              <w:widowControl w:val="0"/>
              <w:spacing w:line="274" w:lineRule="auto"/>
              <w:ind w:left="494" w:right="229" w:hanging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78" w:type="dxa"/>
            <w:tcBorders>
              <w:left w:val="double" w:sz="1" w:space="0" w:color="4F6128"/>
              <w:bottom w:val="double" w:sz="1" w:space="0" w:color="000000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E60D9" w14:textId="77777777" w:rsidR="008242EA" w:rsidRDefault="008242EA" w:rsidP="0086592E"/>
        </w:tc>
        <w:tc>
          <w:tcPr>
            <w:tcW w:w="68" w:type="dxa"/>
            <w:tcBorders>
              <w:lef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C66C26" w14:textId="77777777" w:rsidR="008242EA" w:rsidRDefault="008242EA" w:rsidP="0086592E"/>
        </w:tc>
        <w:tc>
          <w:tcPr>
            <w:tcW w:w="1696" w:type="dxa"/>
            <w:gridSpan w:val="2"/>
            <w:tcBorders>
              <w:bottom w:val="double" w:sz="1" w:space="0" w:color="000000"/>
              <w:right w:val="double" w:sz="1" w:space="0" w:color="4F6128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FEFCF" w14:textId="77777777" w:rsidR="008242EA" w:rsidRDefault="008242EA" w:rsidP="0086592E">
            <w:pPr>
              <w:spacing w:after="10" w:line="140" w:lineRule="exact"/>
              <w:jc w:val="center"/>
              <w:rPr>
                <w:sz w:val="14"/>
                <w:szCs w:val="14"/>
              </w:rPr>
            </w:pPr>
          </w:p>
          <w:p w14:paraId="540F915E" w14:textId="77777777" w:rsidR="008242EA" w:rsidRDefault="008242EA" w:rsidP="0086592E">
            <w:pPr>
              <w:widowControl w:val="0"/>
              <w:spacing w:line="240" w:lineRule="auto"/>
              <w:ind w:left="26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7" w:type="dxa"/>
            <w:gridSpan w:val="4"/>
            <w:tcBorders>
              <w:left w:val="double" w:sz="1" w:space="0" w:color="4F6128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48B3B0" w14:textId="77777777" w:rsidR="008242EA" w:rsidRDefault="008242EA" w:rsidP="0086592E">
            <w:pPr>
              <w:spacing w:after="10" w:line="140" w:lineRule="exact"/>
              <w:jc w:val="center"/>
              <w:rPr>
                <w:sz w:val="14"/>
                <w:szCs w:val="14"/>
              </w:rPr>
            </w:pPr>
          </w:p>
          <w:p w14:paraId="24226066" w14:textId="77777777" w:rsidR="008242EA" w:rsidRDefault="008242EA" w:rsidP="0086592E">
            <w:pPr>
              <w:widowControl w:val="0"/>
              <w:spacing w:line="240" w:lineRule="auto"/>
              <w:ind w:left="264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8242EA" w14:paraId="638B96F1" w14:textId="77777777" w:rsidTr="0086592E">
        <w:trPr>
          <w:gridAfter w:val="11"/>
          <w:wAfter w:w="7724" w:type="dxa"/>
          <w:cantSplit/>
          <w:trHeight w:hRule="exact" w:val="73"/>
        </w:trPr>
        <w:tc>
          <w:tcPr>
            <w:tcW w:w="1490" w:type="dxa"/>
            <w:tcBorders>
              <w:top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1AC1D9" w14:textId="77777777" w:rsidR="008242EA" w:rsidRDefault="008242EA" w:rsidP="0086592E"/>
        </w:tc>
      </w:tr>
      <w:tr w:rsidR="008242EA" w14:paraId="59C9F793" w14:textId="77777777" w:rsidTr="002D6CF9">
        <w:trPr>
          <w:cantSplit/>
          <w:trHeight w:hRule="exact" w:val="295"/>
        </w:trPr>
        <w:tc>
          <w:tcPr>
            <w:tcW w:w="4395" w:type="dxa"/>
            <w:gridSpan w:val="4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2A9827" w14:textId="77777777" w:rsidR="008242EA" w:rsidRDefault="008242EA" w:rsidP="0086592E">
            <w:pPr>
              <w:widowControl w:val="0"/>
              <w:spacing w:line="240" w:lineRule="auto"/>
              <w:ind w:left="153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ю</w:t>
            </w:r>
          </w:p>
        </w:tc>
        <w:tc>
          <w:tcPr>
            <w:tcW w:w="78" w:type="dxa"/>
            <w:tcBorders>
              <w:left w:val="double" w:sz="1" w:space="0" w:color="000000"/>
              <w:bottom w:val="double" w:sz="1" w:space="0" w:color="000000"/>
              <w:right w:val="single" w:sz="8" w:space="0" w:color="F1DBDB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1C12FE" w14:textId="77777777" w:rsidR="008242EA" w:rsidRDefault="008242EA" w:rsidP="0086592E"/>
        </w:tc>
        <w:tc>
          <w:tcPr>
            <w:tcW w:w="68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1179CE" w14:textId="77777777" w:rsidR="008242EA" w:rsidRDefault="008242EA" w:rsidP="0086592E"/>
        </w:tc>
        <w:tc>
          <w:tcPr>
            <w:tcW w:w="1696" w:type="dxa"/>
            <w:gridSpan w:val="2"/>
            <w:tcBorders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7AC460" w14:textId="77777777" w:rsidR="008242EA" w:rsidRDefault="008242EA" w:rsidP="0086592E">
            <w:pPr>
              <w:widowControl w:val="0"/>
              <w:spacing w:line="240" w:lineRule="auto"/>
              <w:ind w:left="206" w:right="-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  <w:r w:rsidR="008659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7" w:type="dxa"/>
            <w:gridSpan w:val="4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CC9056" w14:textId="77777777" w:rsidR="008242EA" w:rsidRDefault="008242EA" w:rsidP="0086592E">
            <w:pPr>
              <w:widowControl w:val="0"/>
              <w:spacing w:line="240" w:lineRule="auto"/>
              <w:ind w:left="206" w:right="-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  <w:r w:rsidR="008659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8242EA" w14:paraId="0BDB9CBF" w14:textId="77777777" w:rsidTr="002D6CF9">
        <w:trPr>
          <w:cantSplit/>
          <w:trHeight w:hRule="exact" w:val="1050"/>
        </w:trPr>
        <w:tc>
          <w:tcPr>
            <w:tcW w:w="9214" w:type="dxa"/>
            <w:gridSpan w:val="12"/>
            <w:tcBorders>
              <w:top w:val="double" w:sz="1" w:space="0" w:color="000000"/>
              <w:left w:val="double" w:sz="1" w:space="0" w:color="000000"/>
              <w:bottom w:val="double" w:sz="1" w:space="0" w:color="4F6128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2BB56B" w14:textId="77777777" w:rsidR="008242EA" w:rsidRDefault="008242EA" w:rsidP="0086592E">
            <w:pPr>
              <w:widowControl w:val="0"/>
              <w:spacing w:before="65" w:line="274" w:lineRule="auto"/>
              <w:ind w:left="284" w:right="717" w:firstLine="54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ы,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 w:rsidR="0086592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бр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овате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й</w:t>
            </w:r>
          </w:p>
        </w:tc>
      </w:tr>
      <w:tr w:rsidR="008242EA" w14:paraId="26D509F9" w14:textId="77777777" w:rsidTr="0086592E">
        <w:trPr>
          <w:gridAfter w:val="1"/>
          <w:wAfter w:w="64" w:type="dxa"/>
          <w:cantSplit/>
          <w:trHeight w:hRule="exact" w:val="68"/>
        </w:trPr>
        <w:tc>
          <w:tcPr>
            <w:tcW w:w="6791" w:type="dxa"/>
            <w:gridSpan w:val="9"/>
            <w:tcBorders>
              <w:top w:val="double" w:sz="1" w:space="0" w:color="4F6128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8FAD2" w14:textId="77777777" w:rsidR="008242EA" w:rsidRDefault="008242EA" w:rsidP="0086592E"/>
        </w:tc>
        <w:tc>
          <w:tcPr>
            <w:tcW w:w="2329" w:type="dxa"/>
            <w:tcBorders>
              <w:top w:val="double" w:sz="1" w:space="0" w:color="4F612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5AFCF0" w14:textId="77777777" w:rsidR="008242EA" w:rsidRDefault="008242EA" w:rsidP="0086592E"/>
        </w:tc>
        <w:tc>
          <w:tcPr>
            <w:tcW w:w="30" w:type="dxa"/>
            <w:tcBorders>
              <w:top w:val="double" w:sz="1" w:space="0" w:color="4F6128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67B4C" w14:textId="77777777" w:rsidR="008242EA" w:rsidRDefault="008242EA" w:rsidP="0086592E"/>
        </w:tc>
      </w:tr>
      <w:tr w:rsidR="0086592E" w14:paraId="6413F3B2" w14:textId="77777777" w:rsidTr="002D6CF9">
        <w:trPr>
          <w:cantSplit/>
          <w:trHeight w:hRule="exact" w:val="590"/>
        </w:trPr>
        <w:tc>
          <w:tcPr>
            <w:tcW w:w="4395" w:type="dxa"/>
            <w:gridSpan w:val="4"/>
            <w:tcBorders>
              <w:left w:val="double" w:sz="1" w:space="0" w:color="000000"/>
              <w:bottom w:val="double" w:sz="1" w:space="0" w:color="000000"/>
              <w:right w:val="double" w:sz="1" w:space="0" w:color="4F6128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EC5692" w14:textId="77777777" w:rsidR="0086592E" w:rsidRDefault="0086592E" w:rsidP="0086592E">
            <w:pPr>
              <w:widowControl w:val="0"/>
              <w:spacing w:line="274" w:lineRule="auto"/>
              <w:ind w:left="1704" w:right="48" w:hanging="15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Дополни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ус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78" w:type="dxa"/>
            <w:tcBorders>
              <w:left w:val="double" w:sz="1" w:space="0" w:color="4F6128"/>
              <w:right w:val="single" w:sz="8" w:space="0" w:color="CCC0D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C1F2F5" w14:textId="77777777" w:rsidR="0086592E" w:rsidRDefault="0086592E" w:rsidP="0086592E"/>
        </w:tc>
        <w:tc>
          <w:tcPr>
            <w:tcW w:w="708" w:type="dxa"/>
            <w:gridSpan w:val="2"/>
            <w:tcBorders>
              <w:left w:val="single" w:sz="8" w:space="0" w:color="CCC0D9"/>
              <w:bottom w:val="double" w:sz="1" w:space="0" w:color="000000"/>
              <w:right w:val="double" w:sz="1" w:space="0" w:color="4F6128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928BA1" w14:textId="77777777" w:rsidR="0086592E" w:rsidRDefault="0086592E" w:rsidP="0086592E">
            <w:pPr>
              <w:spacing w:after="10" w:line="140" w:lineRule="exact"/>
              <w:rPr>
                <w:sz w:val="14"/>
                <w:szCs w:val="14"/>
              </w:rPr>
            </w:pPr>
          </w:p>
          <w:p w14:paraId="4603652C" w14:textId="77777777" w:rsidR="0086592E" w:rsidRDefault="0086592E" w:rsidP="0086592E">
            <w:pPr>
              <w:widowControl w:val="0"/>
              <w:spacing w:line="240" w:lineRule="auto"/>
              <w:ind w:left="2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33" w:type="dxa"/>
            <w:gridSpan w:val="5"/>
            <w:tcBorders>
              <w:left w:val="double" w:sz="1" w:space="0" w:color="4F6128"/>
              <w:bottom w:val="double" w:sz="1" w:space="0" w:color="000000"/>
              <w:right w:val="double" w:sz="1" w:space="0" w:color="4F6128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4D1FFB" w14:textId="77777777" w:rsidR="0086592E" w:rsidRDefault="0086592E" w:rsidP="0086592E">
            <w:pPr>
              <w:spacing w:after="10" w:line="140" w:lineRule="exact"/>
              <w:rPr>
                <w:sz w:val="14"/>
                <w:szCs w:val="14"/>
              </w:rPr>
            </w:pPr>
          </w:p>
          <w:p w14:paraId="28D08F3E" w14:textId="77777777" w:rsidR="0086592E" w:rsidRDefault="0086592E" w:rsidP="0086592E">
            <w:pPr>
              <w:widowControl w:val="0"/>
              <w:spacing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86592E" w14:paraId="3D59D51A" w14:textId="77777777" w:rsidTr="002D6CF9">
        <w:trPr>
          <w:cantSplit/>
          <w:trHeight w:hRule="exact" w:val="503"/>
        </w:trPr>
        <w:tc>
          <w:tcPr>
            <w:tcW w:w="4395" w:type="dxa"/>
            <w:gridSpan w:val="4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78DA04" w14:textId="77777777" w:rsidR="0086592E" w:rsidRDefault="0086592E" w:rsidP="0086592E">
            <w:pPr>
              <w:widowControl w:val="0"/>
              <w:spacing w:line="240" w:lineRule="auto"/>
              <w:ind w:left="153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ее ко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ю</w:t>
            </w:r>
          </w:p>
          <w:p w14:paraId="7350A9EF" w14:textId="77777777" w:rsidR="0086592E" w:rsidRDefault="0086592E" w:rsidP="0086592E">
            <w:pPr>
              <w:widowControl w:val="0"/>
              <w:spacing w:line="240" w:lineRule="auto"/>
              <w:ind w:left="153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789437F9" w14:textId="77777777" w:rsidR="0086592E" w:rsidRDefault="0086592E" w:rsidP="0086592E">
            <w:pPr>
              <w:widowControl w:val="0"/>
              <w:spacing w:line="240" w:lineRule="auto"/>
              <w:ind w:left="153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8" w:type="dxa"/>
            <w:tcBorders>
              <w:left w:val="double" w:sz="1" w:space="0" w:color="000000"/>
              <w:bottom w:val="single" w:sz="3" w:space="0" w:color="000000"/>
              <w:right w:val="single" w:sz="8" w:space="0" w:color="CCC0D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438ED" w14:textId="77777777" w:rsidR="0086592E" w:rsidRDefault="0086592E" w:rsidP="0086592E"/>
        </w:tc>
        <w:tc>
          <w:tcPr>
            <w:tcW w:w="708" w:type="dxa"/>
            <w:gridSpan w:val="2"/>
            <w:tcBorders>
              <w:left w:val="single" w:sz="8" w:space="0" w:color="CCC0D9"/>
              <w:bottom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78C47A" w14:textId="77777777" w:rsidR="0086592E" w:rsidRDefault="0086592E" w:rsidP="0086592E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33" w:type="dxa"/>
            <w:gridSpan w:val="5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CC0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1630C6" w14:textId="77777777" w:rsidR="0086592E" w:rsidRDefault="0086592E" w:rsidP="0086592E">
            <w:pPr>
              <w:widowControl w:val="0"/>
              <w:spacing w:line="240" w:lineRule="auto"/>
              <w:ind w:left="211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510</w:t>
            </w:r>
          </w:p>
        </w:tc>
      </w:tr>
      <w:bookmarkEnd w:id="11"/>
    </w:tbl>
    <w:p w14:paraId="3A5110A0" w14:textId="77777777" w:rsidR="00693571" w:rsidRDefault="00693571">
      <w:pPr>
        <w:sectPr w:rsidR="00693571" w:rsidSect="0086592E">
          <w:pgSz w:w="11904" w:h="16838"/>
          <w:pgMar w:top="847" w:right="847" w:bottom="1134" w:left="980" w:header="0" w:footer="0" w:gutter="0"/>
          <w:cols w:space="708"/>
        </w:sectPr>
      </w:pPr>
    </w:p>
    <w:p w14:paraId="52F79D38" w14:textId="77777777" w:rsidR="00693571" w:rsidRDefault="00693571">
      <w:pPr>
        <w:sectPr w:rsidR="00693571">
          <w:pgSz w:w="11904" w:h="16838"/>
          <w:pgMar w:top="847" w:right="850" w:bottom="1134" w:left="984" w:header="0" w:footer="0" w:gutter="0"/>
          <w:cols w:space="708"/>
        </w:sectPr>
      </w:pPr>
    </w:p>
    <w:p w14:paraId="0057580C" w14:textId="77777777" w:rsidR="00693571" w:rsidRDefault="009817A8">
      <w:pPr>
        <w:widowControl w:val="0"/>
        <w:spacing w:line="275" w:lineRule="auto"/>
        <w:ind w:left="3788" w:right="474" w:hanging="310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2" w:name="_page_2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4208" behindDoc="1" locked="0" layoutInCell="0" allowOverlap="1" wp14:anchorId="704C7F15" wp14:editId="41B42F35">
                <wp:simplePos x="0" y="0"/>
                <wp:positionH relativeFrom="page">
                  <wp:posOffset>701344</wp:posOffset>
                </wp:positionH>
                <wp:positionV relativeFrom="paragraph">
                  <wp:posOffset>1905</wp:posOffset>
                </wp:positionV>
                <wp:extent cx="6339205" cy="472440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205" cy="472440"/>
                          <a:chOff x="0" y="0"/>
                          <a:chExt cx="6339205" cy="472440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0"/>
                            <a:ext cx="6339205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39205" y="234695"/>
                                </a:lnTo>
                                <a:lnTo>
                                  <a:pt x="6339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234697"/>
                            <a:ext cx="6339205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205" h="237743">
                                <a:moveTo>
                                  <a:pt x="0" y="0"/>
                                </a:moveTo>
                                <a:lnTo>
                                  <a:pt x="0" y="237743"/>
                                </a:lnTo>
                                <a:lnTo>
                                  <a:pt x="6339205" y="237743"/>
                                </a:lnTo>
                                <a:lnTo>
                                  <a:pt x="6339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AE8B2" id="drawingObject95" o:spid="_x0000_s1026" style="position:absolute;margin-left:55.2pt;margin-top:.15pt;width:499.15pt;height:37.2pt;z-index:-251702272;mso-position-horizontal-relative:page" coordsize="63392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" o:allowincell="f">
                <v:shape id="Shape 96" o:spid="_x0000_s1027" style="position:absolute;width:63392;height:2346;visibility:visible;mso-wrap-style:square;v-text-anchor:top" coordsize="6339205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" path="m,l,234695r6339205,l6339205,,,xe" fillcolor="#b6dde8" stroked="f">
                  <v:path arrowok="t" textboxrect="0,0,6339205,234695"/>
                </v:shape>
                <v:shape id="Shape 97" o:spid="_x0000_s1028" style="position:absolute;top:2346;width:63392;height:2378;visibility:visible;mso-wrap-style:square;v-text-anchor:top" coordsize="6339205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" path="m,l,237743r6339205,l6339205,,,xe" fillcolor="#b6dde8" stroked="f">
                  <v:path arrowok="t" textboxrect="0,0,6339205,23774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режи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3883D15B" wp14:editId="34036661">
                <wp:simplePos x="0" y="0"/>
                <wp:positionH relativeFrom="page">
                  <wp:posOffset>6122796</wp:posOffset>
                </wp:positionH>
                <wp:positionV relativeFrom="page">
                  <wp:posOffset>2396363</wp:posOffset>
                </wp:positionV>
                <wp:extent cx="701344" cy="201167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4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34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701344" y="201167"/>
                              </a:lnTo>
                              <a:lnTo>
                                <a:pt x="7013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4FFA11" id="drawingObject98" o:spid="_x0000_s1026" style="position:absolute;margin-left:482.1pt;margin-top:188.7pt;width:55.2pt;height:15.85pt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0134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" o:allowincell="f" path="m,l,201167r701344,l701344,,,xe" fillcolor="#f1dbdb" stroked="f">
                <v:path arrowok="t" textboxrect="0,0,70134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17B544F" wp14:editId="735E0F99">
                <wp:simplePos x="0" y="0"/>
                <wp:positionH relativeFrom="page">
                  <wp:posOffset>6122796</wp:posOffset>
                </wp:positionH>
                <wp:positionV relativeFrom="page">
                  <wp:posOffset>4466589</wp:posOffset>
                </wp:positionV>
                <wp:extent cx="701344" cy="201167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4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34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701344" y="201167"/>
                              </a:lnTo>
                              <a:lnTo>
                                <a:pt x="7013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FDE94C" id="drawingObject99" o:spid="_x0000_s1026" style="position:absolute;margin-left:482.1pt;margin-top:351.7pt;width:55.2pt;height:15.8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0134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" o:allowincell="f" path="m,l,201167r701344,l701344,,,xe" fillcolor="#f1dbdb" stroked="f">
                <v:path arrowok="t" textboxrect="0,0,70134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7A89438F" wp14:editId="7EF1CEBD">
                <wp:simplePos x="0" y="0"/>
                <wp:positionH relativeFrom="page">
                  <wp:posOffset>6122796</wp:posOffset>
                </wp:positionH>
                <wp:positionV relativeFrom="page">
                  <wp:posOffset>4079493</wp:posOffset>
                </wp:positionV>
                <wp:extent cx="701344" cy="201168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44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344" h="201168">
                              <a:moveTo>
                                <a:pt x="0" y="0"/>
                              </a:moveTo>
                              <a:lnTo>
                                <a:pt x="0" y="201168"/>
                              </a:lnTo>
                              <a:lnTo>
                                <a:pt x="701344" y="201168"/>
                              </a:lnTo>
                              <a:lnTo>
                                <a:pt x="7013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ECFE16" id="drawingObject100" o:spid="_x0000_s1026" style="position:absolute;margin-left:482.1pt;margin-top:321.2pt;width:55.2pt;height:15.8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01344,20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" o:allowincell="f" path="m,l,201168r701344,l701344,,,xe" fillcolor="#f1dbdb" stroked="f">
                <v:path arrowok="t" textboxrect="0,0,701344,20116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1D952A5D" wp14:editId="7E86F571">
                <wp:simplePos x="0" y="0"/>
                <wp:positionH relativeFrom="page">
                  <wp:posOffset>6122796</wp:posOffset>
                </wp:positionH>
                <wp:positionV relativeFrom="page">
                  <wp:posOffset>3247008</wp:posOffset>
                </wp:positionV>
                <wp:extent cx="701344" cy="201169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44" cy="2011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344" h="201169">
                              <a:moveTo>
                                <a:pt x="0" y="0"/>
                              </a:moveTo>
                              <a:lnTo>
                                <a:pt x="0" y="201169"/>
                              </a:lnTo>
                              <a:lnTo>
                                <a:pt x="701344" y="201169"/>
                              </a:lnTo>
                              <a:lnTo>
                                <a:pt x="7013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3BCF7E" id="drawingObject101" o:spid="_x0000_s1026" style="position:absolute;margin-left:482.1pt;margin-top:255.65pt;width:55.2pt;height:15.85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01344,20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" o:allowincell="f" path="m,l,201169r701344,l701344,,,xe" fillcolor="#f1dbdb" stroked="f">
                <v:path arrowok="t" textboxrect="0,0,701344,20116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1A82F114" wp14:editId="2C675E04">
                <wp:simplePos x="0" y="0"/>
                <wp:positionH relativeFrom="page">
                  <wp:posOffset>6122796</wp:posOffset>
                </wp:positionH>
                <wp:positionV relativeFrom="page">
                  <wp:posOffset>3664660</wp:posOffset>
                </wp:positionV>
                <wp:extent cx="701344" cy="201472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44" cy="201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344" h="201472">
                              <a:moveTo>
                                <a:pt x="0" y="0"/>
                              </a:moveTo>
                              <a:lnTo>
                                <a:pt x="0" y="201472"/>
                              </a:lnTo>
                              <a:lnTo>
                                <a:pt x="701344" y="201472"/>
                              </a:lnTo>
                              <a:lnTo>
                                <a:pt x="7013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305751" id="drawingObject102" o:spid="_x0000_s1026" style="position:absolute;margin-left:482.1pt;margin-top:288.55pt;width:55.2pt;height:15.85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01344,20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" o:allowincell="f" path="m,l,201472r701344,l701344,,,xe" fillcolor="#f1dbdb" stroked="f">
                <v:path arrowok="t" textboxrect="0,0,701344,20147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148E7973" wp14:editId="38D5FAE2">
                <wp:simplePos x="0" y="0"/>
                <wp:positionH relativeFrom="page">
                  <wp:posOffset>5220334</wp:posOffset>
                </wp:positionH>
                <wp:positionV relativeFrom="page">
                  <wp:posOffset>2396363</wp:posOffset>
                </wp:positionV>
                <wp:extent cx="725424" cy="201167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42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725424" y="201167"/>
                              </a:lnTo>
                              <a:lnTo>
                                <a:pt x="7254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AE5375" id="drawingObject103" o:spid="_x0000_s1026" style="position:absolute;margin-left:411.05pt;margin-top:188.7pt;width:57.1pt;height:15.85pt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42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" o:allowincell="f" path="m,l,201167r725424,l725424,,,xe" fillcolor="#f1dbdb" stroked="f">
                <v:path arrowok="t" textboxrect="0,0,72542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4067C3C" wp14:editId="07D8ABE5">
                <wp:simplePos x="0" y="0"/>
                <wp:positionH relativeFrom="page">
                  <wp:posOffset>5220334</wp:posOffset>
                </wp:positionH>
                <wp:positionV relativeFrom="page">
                  <wp:posOffset>4466589</wp:posOffset>
                </wp:positionV>
                <wp:extent cx="725424" cy="201167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4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424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725424" y="201167"/>
                              </a:lnTo>
                              <a:lnTo>
                                <a:pt x="7254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0A02A4" id="drawingObject104" o:spid="_x0000_s1026" style="position:absolute;margin-left:411.05pt;margin-top:351.7pt;width:57.1pt;height:15.8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424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" o:allowincell="f" path="m,l,201167r725424,l725424,,,xe" fillcolor="#f1dbdb" stroked="f">
                <v:path arrowok="t" textboxrect="0,0,725424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1E47161C" wp14:editId="2827E034">
                <wp:simplePos x="0" y="0"/>
                <wp:positionH relativeFrom="page">
                  <wp:posOffset>5220334</wp:posOffset>
                </wp:positionH>
                <wp:positionV relativeFrom="page">
                  <wp:posOffset>4079493</wp:posOffset>
                </wp:positionV>
                <wp:extent cx="725424" cy="201168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4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424" h="201168">
                              <a:moveTo>
                                <a:pt x="0" y="0"/>
                              </a:moveTo>
                              <a:lnTo>
                                <a:pt x="0" y="201168"/>
                              </a:lnTo>
                              <a:lnTo>
                                <a:pt x="725424" y="201168"/>
                              </a:lnTo>
                              <a:lnTo>
                                <a:pt x="7254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1C0E70" id="drawingObject105" o:spid="_x0000_s1026" style="position:absolute;margin-left:411.05pt;margin-top:321.2pt;width:57.1pt;height:15.8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424,20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" o:allowincell="f" path="m,l,201168r725424,l725424,,,xe" fillcolor="#f1dbdb" stroked="f">
                <v:path arrowok="t" textboxrect="0,0,725424,20116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1CD0EEEE" wp14:editId="166AD13E">
                <wp:simplePos x="0" y="0"/>
                <wp:positionH relativeFrom="page">
                  <wp:posOffset>5220334</wp:posOffset>
                </wp:positionH>
                <wp:positionV relativeFrom="page">
                  <wp:posOffset>1625218</wp:posOffset>
                </wp:positionV>
                <wp:extent cx="725424" cy="201168"/>
                <wp:effectExtent l="0" t="0" r="0" b="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4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424" h="201168">
                              <a:moveTo>
                                <a:pt x="0" y="0"/>
                              </a:moveTo>
                              <a:lnTo>
                                <a:pt x="0" y="201168"/>
                              </a:lnTo>
                              <a:lnTo>
                                <a:pt x="725424" y="201168"/>
                              </a:lnTo>
                              <a:lnTo>
                                <a:pt x="7254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DAC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60F4AB" id="drawingObject106" o:spid="_x0000_s1026" style="position:absolute;margin-left:411.05pt;margin-top:127.95pt;width:57.1pt;height:15.85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424,20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" o:allowincell="f" path="m,l,201168r725424,l725424,,,xe" fillcolor="#cdddac" stroked="f">
                <v:path arrowok="t" textboxrect="0,0,725424,20116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1AE9F485" wp14:editId="1C564040">
                <wp:simplePos x="0" y="0"/>
                <wp:positionH relativeFrom="page">
                  <wp:posOffset>5220334</wp:posOffset>
                </wp:positionH>
                <wp:positionV relativeFrom="page">
                  <wp:posOffset>3247008</wp:posOffset>
                </wp:positionV>
                <wp:extent cx="725424" cy="201169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4" cy="2011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424" h="201169">
                              <a:moveTo>
                                <a:pt x="0" y="0"/>
                              </a:moveTo>
                              <a:lnTo>
                                <a:pt x="0" y="201169"/>
                              </a:lnTo>
                              <a:lnTo>
                                <a:pt x="725424" y="201169"/>
                              </a:lnTo>
                              <a:lnTo>
                                <a:pt x="7254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21B414" id="drawingObject107" o:spid="_x0000_s1026" style="position:absolute;margin-left:411.05pt;margin-top:255.65pt;width:57.1pt;height:15.85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424,20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" o:allowincell="f" path="m,l,201169r725424,l725424,,,xe" fillcolor="#f1dbdb" stroked="f">
                <v:path arrowok="t" textboxrect="0,0,725424,20116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33EB97FD" wp14:editId="70329C59">
                <wp:simplePos x="0" y="0"/>
                <wp:positionH relativeFrom="page">
                  <wp:posOffset>4320540</wp:posOffset>
                </wp:positionH>
                <wp:positionV relativeFrom="page">
                  <wp:posOffset>2396363</wp:posOffset>
                </wp:positionV>
                <wp:extent cx="725728" cy="201167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2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72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725728" y="201167"/>
                              </a:lnTo>
                              <a:lnTo>
                                <a:pt x="7257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A6178A" id="drawingObject108" o:spid="_x0000_s1026" style="position:absolute;margin-left:340.2pt;margin-top:188.7pt;width:57.15pt;height:15.85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72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" o:allowincell="f" path="m,l,201167r725728,l725728,,,xe" fillcolor="#f1dbdb" stroked="f">
                <v:path arrowok="t" textboxrect="0,0,72572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60A5018F" wp14:editId="3539B546">
                <wp:simplePos x="0" y="0"/>
                <wp:positionH relativeFrom="page">
                  <wp:posOffset>3418078</wp:posOffset>
                </wp:positionH>
                <wp:positionV relativeFrom="page">
                  <wp:posOffset>2396363</wp:posOffset>
                </wp:positionV>
                <wp:extent cx="725728" cy="201167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2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72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725728" y="201167"/>
                              </a:lnTo>
                              <a:lnTo>
                                <a:pt x="7257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0168FC" id="drawingObject109" o:spid="_x0000_s1026" style="position:absolute;margin-left:269.15pt;margin-top:188.7pt;width:57.15pt;height:15.85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72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" o:allowincell="f" path="m,l,201167r725728,l725728,,,xe" fillcolor="#f1dbdb" stroked="f">
                <v:path arrowok="t" textboxrect="0,0,72572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1EC0E9B" wp14:editId="57F9116C">
                <wp:simplePos x="0" y="0"/>
                <wp:positionH relativeFrom="page">
                  <wp:posOffset>4320540</wp:posOffset>
                </wp:positionH>
                <wp:positionV relativeFrom="page">
                  <wp:posOffset>4466589</wp:posOffset>
                </wp:positionV>
                <wp:extent cx="725728" cy="201167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2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72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725728" y="201167"/>
                              </a:lnTo>
                              <a:lnTo>
                                <a:pt x="7257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EFD49E" id="drawingObject110" o:spid="_x0000_s1026" style="position:absolute;margin-left:340.2pt;margin-top:351.7pt;width:57.15pt;height:15.8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72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" o:allowincell="f" path="m,l,201167r725728,l725728,,,xe" fillcolor="#f1dbdb" stroked="f">
                <v:path arrowok="t" textboxrect="0,0,72572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091E3029" wp14:editId="662A49CB">
                <wp:simplePos x="0" y="0"/>
                <wp:positionH relativeFrom="page">
                  <wp:posOffset>3418078</wp:posOffset>
                </wp:positionH>
                <wp:positionV relativeFrom="page">
                  <wp:posOffset>4466589</wp:posOffset>
                </wp:positionV>
                <wp:extent cx="725728" cy="201167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28" cy="201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728" h="201167">
                              <a:moveTo>
                                <a:pt x="0" y="0"/>
                              </a:moveTo>
                              <a:lnTo>
                                <a:pt x="0" y="201167"/>
                              </a:lnTo>
                              <a:lnTo>
                                <a:pt x="725728" y="201167"/>
                              </a:lnTo>
                              <a:lnTo>
                                <a:pt x="7257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C67468" id="drawingObject111" o:spid="_x0000_s1026" style="position:absolute;margin-left:269.15pt;margin-top:351.7pt;width:57.15pt;height:15.8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728,20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" o:allowincell="f" path="m,l,201167r725728,l725728,,,xe" fillcolor="#f1dbdb" stroked="f">
                <v:path arrowok="t" textboxrect="0,0,725728,20116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7F5DD3B9" wp14:editId="4D905E63">
                <wp:simplePos x="0" y="0"/>
                <wp:positionH relativeFrom="page">
                  <wp:posOffset>4320540</wp:posOffset>
                </wp:positionH>
                <wp:positionV relativeFrom="page">
                  <wp:posOffset>1625218</wp:posOffset>
                </wp:positionV>
                <wp:extent cx="725728" cy="201168"/>
                <wp:effectExtent l="0" t="0" r="0" b="0"/>
                <wp:wrapNone/>
                <wp:docPr id="112" name="drawingObject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28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728" h="201168">
                              <a:moveTo>
                                <a:pt x="0" y="0"/>
                              </a:moveTo>
                              <a:lnTo>
                                <a:pt x="0" y="201168"/>
                              </a:lnTo>
                              <a:lnTo>
                                <a:pt x="725728" y="201168"/>
                              </a:lnTo>
                              <a:lnTo>
                                <a:pt x="7257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DAC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1072E8" id="drawingObject112" o:spid="_x0000_s1026" style="position:absolute;margin-left:340.2pt;margin-top:127.95pt;width:57.15pt;height:15.85pt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728,20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" o:allowincell="f" path="m,l,201168r725728,l725728,,,xe" fillcolor="#cdddac" stroked="f">
                <v:path arrowok="t" textboxrect="0,0,725728,20116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3681D14F" wp14:editId="2D479945">
                <wp:simplePos x="0" y="0"/>
                <wp:positionH relativeFrom="page">
                  <wp:posOffset>3418078</wp:posOffset>
                </wp:positionH>
                <wp:positionV relativeFrom="page">
                  <wp:posOffset>4079493</wp:posOffset>
                </wp:positionV>
                <wp:extent cx="725728" cy="201168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28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728" h="201168">
                              <a:moveTo>
                                <a:pt x="0" y="0"/>
                              </a:moveTo>
                              <a:lnTo>
                                <a:pt x="0" y="201168"/>
                              </a:lnTo>
                              <a:lnTo>
                                <a:pt x="725728" y="201168"/>
                              </a:lnTo>
                              <a:lnTo>
                                <a:pt x="7257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D268BB" id="drawingObject113" o:spid="_x0000_s1026" style="position:absolute;margin-left:269.15pt;margin-top:321.2pt;width:57.15pt;height:15.85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728,20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" o:allowincell="f" path="m,l,201168r725728,l725728,,,xe" fillcolor="#f1dbdb" stroked="f">
                <v:path arrowok="t" textboxrect="0,0,725728,20116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2ECFB02D" wp14:editId="70A68C74">
                <wp:simplePos x="0" y="0"/>
                <wp:positionH relativeFrom="page">
                  <wp:posOffset>4320540</wp:posOffset>
                </wp:positionH>
                <wp:positionV relativeFrom="page">
                  <wp:posOffset>4079493</wp:posOffset>
                </wp:positionV>
                <wp:extent cx="725728" cy="201168"/>
                <wp:effectExtent l="0" t="0" r="0" b="0"/>
                <wp:wrapNone/>
                <wp:docPr id="114" name="drawingObject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28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728" h="201168">
                              <a:moveTo>
                                <a:pt x="0" y="0"/>
                              </a:moveTo>
                              <a:lnTo>
                                <a:pt x="0" y="201168"/>
                              </a:lnTo>
                              <a:lnTo>
                                <a:pt x="725728" y="201168"/>
                              </a:lnTo>
                              <a:lnTo>
                                <a:pt x="7257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E35CC3" id="drawingObject114" o:spid="_x0000_s1026" style="position:absolute;margin-left:340.2pt;margin-top:321.2pt;width:57.15pt;height:15.8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728,20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" o:allowincell="f" path="m,l,201168r725728,l725728,,,xe" fillcolor="#f1dbdb" stroked="f">
                <v:path arrowok="t" textboxrect="0,0,725728,20116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406743BD" wp14:editId="549E7E67">
                <wp:simplePos x="0" y="0"/>
                <wp:positionH relativeFrom="page">
                  <wp:posOffset>3418078</wp:posOffset>
                </wp:positionH>
                <wp:positionV relativeFrom="page">
                  <wp:posOffset>1625218</wp:posOffset>
                </wp:positionV>
                <wp:extent cx="725728" cy="201168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28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728" h="201168">
                              <a:moveTo>
                                <a:pt x="0" y="0"/>
                              </a:moveTo>
                              <a:lnTo>
                                <a:pt x="0" y="201168"/>
                              </a:lnTo>
                              <a:lnTo>
                                <a:pt x="725728" y="201168"/>
                              </a:lnTo>
                              <a:lnTo>
                                <a:pt x="7257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DAC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F8DA5B" id="drawingObject115" o:spid="_x0000_s1026" style="position:absolute;margin-left:269.15pt;margin-top:127.95pt;width:57.15pt;height:15.85pt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728,20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" o:allowincell="f" path="m,l,201168r725728,l725728,,,xe" fillcolor="#cdddac" stroked="f">
                <v:path arrowok="t" textboxrect="0,0,725728,20116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5F641FF7" wp14:editId="1F2B2BD0">
                <wp:simplePos x="0" y="0"/>
                <wp:positionH relativeFrom="page">
                  <wp:posOffset>3418078</wp:posOffset>
                </wp:positionH>
                <wp:positionV relativeFrom="page">
                  <wp:posOffset>3247008</wp:posOffset>
                </wp:positionV>
                <wp:extent cx="725728" cy="201169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28" cy="2011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728" h="201169">
                              <a:moveTo>
                                <a:pt x="0" y="0"/>
                              </a:moveTo>
                              <a:lnTo>
                                <a:pt x="0" y="201169"/>
                              </a:lnTo>
                              <a:lnTo>
                                <a:pt x="725728" y="201169"/>
                              </a:lnTo>
                              <a:lnTo>
                                <a:pt x="7257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0E76BB" id="drawingObject116" o:spid="_x0000_s1026" style="position:absolute;margin-left:269.15pt;margin-top:255.65pt;width:57.15pt;height:15.85pt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728,20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" o:allowincell="f" path="m,l,201169r725728,l725728,,,xe" fillcolor="#f1dbdb" stroked="f">
                <v:path arrowok="t" textboxrect="0,0,725728,20116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563C7F50" wp14:editId="69ECF51B">
                <wp:simplePos x="0" y="0"/>
                <wp:positionH relativeFrom="page">
                  <wp:posOffset>4320540</wp:posOffset>
                </wp:positionH>
                <wp:positionV relativeFrom="page">
                  <wp:posOffset>3247008</wp:posOffset>
                </wp:positionV>
                <wp:extent cx="725728" cy="201169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28" cy="2011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728" h="201169">
                              <a:moveTo>
                                <a:pt x="0" y="0"/>
                              </a:moveTo>
                              <a:lnTo>
                                <a:pt x="0" y="201169"/>
                              </a:lnTo>
                              <a:lnTo>
                                <a:pt x="725728" y="201169"/>
                              </a:lnTo>
                              <a:lnTo>
                                <a:pt x="7257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97C996" id="drawingObject117" o:spid="_x0000_s1026" style="position:absolute;margin-left:340.2pt;margin-top:255.65pt;width:57.15pt;height:15.85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728,20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" o:allowincell="f" path="m,l,201169r725728,l725728,,,xe" fillcolor="#f1dbdb" stroked="f">
                <v:path arrowok="t" textboxrect="0,0,725728,20116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4283ECDE" wp14:editId="5A22D53E">
                <wp:simplePos x="0" y="0"/>
                <wp:positionH relativeFrom="page">
                  <wp:posOffset>5220334</wp:posOffset>
                </wp:positionH>
                <wp:positionV relativeFrom="page">
                  <wp:posOffset>3664660</wp:posOffset>
                </wp:positionV>
                <wp:extent cx="725424" cy="201472"/>
                <wp:effectExtent l="0" t="0" r="0" b="0"/>
                <wp:wrapNone/>
                <wp:docPr id="118" name="drawingObject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4" cy="201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424" h="201472">
                              <a:moveTo>
                                <a:pt x="0" y="0"/>
                              </a:moveTo>
                              <a:lnTo>
                                <a:pt x="0" y="201472"/>
                              </a:lnTo>
                              <a:lnTo>
                                <a:pt x="725424" y="201472"/>
                              </a:lnTo>
                              <a:lnTo>
                                <a:pt x="7254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D98F17" id="drawingObject118" o:spid="_x0000_s1026" style="position:absolute;margin-left:411.05pt;margin-top:288.55pt;width:57.1pt;height:15.85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424,20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" o:allowincell="f" path="m,l,201472r725424,l725424,,,xe" fillcolor="#f1dbdb" stroked="f">
                <v:path arrowok="t" textboxrect="0,0,725424,20147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055B8824" wp14:editId="23826DAD">
                <wp:simplePos x="0" y="0"/>
                <wp:positionH relativeFrom="page">
                  <wp:posOffset>4320540</wp:posOffset>
                </wp:positionH>
                <wp:positionV relativeFrom="page">
                  <wp:posOffset>3664660</wp:posOffset>
                </wp:positionV>
                <wp:extent cx="725728" cy="201472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28" cy="201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728" h="201472">
                              <a:moveTo>
                                <a:pt x="0" y="0"/>
                              </a:moveTo>
                              <a:lnTo>
                                <a:pt x="0" y="201472"/>
                              </a:lnTo>
                              <a:lnTo>
                                <a:pt x="725728" y="201472"/>
                              </a:lnTo>
                              <a:lnTo>
                                <a:pt x="7257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B637D6" id="drawingObject119" o:spid="_x0000_s1026" style="position:absolute;margin-left:340.2pt;margin-top:288.55pt;width:57.15pt;height:15.85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728,20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" o:allowincell="f" path="m,l,201472r725728,l725728,,,xe" fillcolor="#f1dbdb" stroked="f">
                <v:path arrowok="t" textboxrect="0,0,725728,201472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5DB639D9" wp14:editId="32D615EC">
                <wp:simplePos x="0" y="0"/>
                <wp:positionH relativeFrom="page">
                  <wp:posOffset>3418078</wp:posOffset>
                </wp:positionH>
                <wp:positionV relativeFrom="page">
                  <wp:posOffset>3664660</wp:posOffset>
                </wp:positionV>
                <wp:extent cx="725728" cy="201472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28" cy="201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728" h="201472">
                              <a:moveTo>
                                <a:pt x="0" y="0"/>
                              </a:moveTo>
                              <a:lnTo>
                                <a:pt x="0" y="201472"/>
                              </a:lnTo>
                              <a:lnTo>
                                <a:pt x="725728" y="201472"/>
                              </a:lnTo>
                              <a:lnTo>
                                <a:pt x="7257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DBD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AA9A83" id="drawingObject120" o:spid="_x0000_s1026" style="position:absolute;margin-left:269.15pt;margin-top:288.55pt;width:57.15pt;height:15.85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5728,20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" o:allowincell="f" path="m,l,201472r725728,l725728,,,xe" fillcolor="#f1dbdb" stroked="f">
                <v:path arrowok="t" textboxrect="0,0,725728,201472"/>
                <w10:wrap anchorx="page" anchory="page"/>
              </v:shape>
            </w:pict>
          </mc:Fallback>
        </mc:AlternateContent>
      </w:r>
    </w:p>
    <w:p w14:paraId="31D96AA6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D352C" w14:textId="77777777" w:rsidR="00693571" w:rsidRDefault="0069357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4"/>
        <w:gridCol w:w="63"/>
        <w:gridCol w:w="1358"/>
        <w:gridCol w:w="1417"/>
        <w:gridCol w:w="62"/>
        <w:gridCol w:w="1354"/>
        <w:gridCol w:w="62"/>
        <w:gridCol w:w="1322"/>
      </w:tblGrid>
      <w:tr w:rsidR="00693571" w14:paraId="22599F6A" w14:textId="77777777">
        <w:trPr>
          <w:cantSplit/>
          <w:trHeight w:hRule="exact" w:val="364"/>
        </w:trPr>
        <w:tc>
          <w:tcPr>
            <w:tcW w:w="4234" w:type="dxa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4DE387" w14:textId="77777777" w:rsidR="00693571" w:rsidRDefault="009817A8">
            <w:pPr>
              <w:widowControl w:val="0"/>
              <w:spacing w:before="54" w:line="240" w:lineRule="auto"/>
              <w:ind w:left="116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62" w:type="dxa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1E8656" w14:textId="77777777" w:rsidR="00693571" w:rsidRDefault="00693571"/>
        </w:tc>
        <w:tc>
          <w:tcPr>
            <w:tcW w:w="5575" w:type="dxa"/>
            <w:gridSpan w:val="6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147857" w14:textId="77777777" w:rsidR="00693571" w:rsidRDefault="009817A8">
            <w:pPr>
              <w:widowControl w:val="0"/>
              <w:spacing w:before="54" w:line="240" w:lineRule="auto"/>
              <w:ind w:left="19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693571" w14:paraId="742D1629" w14:textId="77777777">
        <w:trPr>
          <w:cantSplit/>
          <w:trHeight w:hRule="exact" w:val="72"/>
        </w:trPr>
        <w:tc>
          <w:tcPr>
            <w:tcW w:w="4234" w:type="dxa"/>
            <w:vMerge/>
            <w:tcBorders>
              <w:left w:val="double" w:sz="1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455815" w14:textId="77777777" w:rsidR="00693571" w:rsidRDefault="00693571"/>
        </w:tc>
        <w:tc>
          <w:tcPr>
            <w:tcW w:w="62" w:type="dxa"/>
            <w:vMerge/>
            <w:tcBorders>
              <w:lef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10EC5" w14:textId="77777777" w:rsidR="00693571" w:rsidRDefault="00693571"/>
        </w:tc>
        <w:tc>
          <w:tcPr>
            <w:tcW w:w="5575" w:type="dxa"/>
            <w:gridSpan w:val="6"/>
            <w:tcBorders>
              <w:top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B0800C" w14:textId="77777777" w:rsidR="00693571" w:rsidRDefault="00693571"/>
        </w:tc>
      </w:tr>
      <w:tr w:rsidR="00693571" w14:paraId="6496FD8C" w14:textId="77777777">
        <w:trPr>
          <w:cantSplit/>
          <w:trHeight w:hRule="exact" w:val="624"/>
        </w:trPr>
        <w:tc>
          <w:tcPr>
            <w:tcW w:w="4234" w:type="dxa"/>
            <w:vMerge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B81FE1" w14:textId="77777777" w:rsidR="00693571" w:rsidRDefault="00693571"/>
        </w:tc>
        <w:tc>
          <w:tcPr>
            <w:tcW w:w="62" w:type="dxa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CDDDAC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ABAD51" w14:textId="77777777" w:rsidR="00693571" w:rsidRDefault="00693571"/>
        </w:tc>
        <w:tc>
          <w:tcPr>
            <w:tcW w:w="1358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CDDDA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24C734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40FB05DF" w14:textId="77777777" w:rsidR="00693571" w:rsidRDefault="009817A8">
            <w:pPr>
              <w:widowControl w:val="0"/>
              <w:spacing w:line="240" w:lineRule="auto"/>
              <w:ind w:left="1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</w:p>
        </w:tc>
        <w:tc>
          <w:tcPr>
            <w:tcW w:w="141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DDDA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D1480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6BA86031" w14:textId="77777777" w:rsidR="00693571" w:rsidRDefault="009817A8">
            <w:pPr>
              <w:widowControl w:val="0"/>
              <w:spacing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няя</w:t>
            </w:r>
          </w:p>
        </w:tc>
        <w:tc>
          <w:tcPr>
            <w:tcW w:w="1416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DDDAC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7F3502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6C215548" w14:textId="77777777" w:rsidR="00693571" w:rsidRDefault="009817A8">
            <w:pPr>
              <w:widowControl w:val="0"/>
              <w:spacing w:line="240" w:lineRule="auto"/>
              <w:ind w:left="2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</w:p>
        </w:tc>
        <w:tc>
          <w:tcPr>
            <w:tcW w:w="1382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CDDDA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D196E7" w14:textId="77777777" w:rsidR="00693571" w:rsidRDefault="009817A8">
            <w:pPr>
              <w:widowControl w:val="0"/>
              <w:spacing w:line="274" w:lineRule="auto"/>
              <w:ind w:left="331" w:right="43" w:hanging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</w:p>
        </w:tc>
      </w:tr>
      <w:tr w:rsidR="00693571" w14:paraId="3624C0D3" w14:textId="77777777">
        <w:trPr>
          <w:cantSplit/>
          <w:trHeight w:hRule="exact" w:val="532"/>
        </w:trPr>
        <w:tc>
          <w:tcPr>
            <w:tcW w:w="9872" w:type="dxa"/>
            <w:gridSpan w:val="8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9D7B4" w14:textId="77777777" w:rsidR="00693571" w:rsidRDefault="009817A8">
            <w:pPr>
              <w:widowControl w:val="0"/>
              <w:spacing w:before="69" w:line="240" w:lineRule="auto"/>
              <w:ind w:left="11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одейс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 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693571" w14:paraId="0EFF1FE1" w14:textId="77777777">
        <w:trPr>
          <w:cantSplit/>
          <w:trHeight w:hRule="exact" w:val="72"/>
        </w:trPr>
        <w:tc>
          <w:tcPr>
            <w:tcW w:w="7134" w:type="dxa"/>
            <w:gridSpan w:val="5"/>
            <w:tcBorders>
              <w:top w:val="double" w:sz="1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62D7A" w14:textId="77777777" w:rsidR="00693571" w:rsidRDefault="00693571"/>
        </w:tc>
        <w:tc>
          <w:tcPr>
            <w:tcW w:w="2737" w:type="dxa"/>
            <w:gridSpan w:val="3"/>
            <w:tcBorders>
              <w:top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B7E74" w14:textId="77777777" w:rsidR="00693571" w:rsidRDefault="00693571"/>
        </w:tc>
      </w:tr>
      <w:tr w:rsidR="00693571" w14:paraId="22E4DC9C" w14:textId="77777777">
        <w:trPr>
          <w:cantSplit/>
          <w:trHeight w:hRule="exact" w:val="595"/>
        </w:trPr>
        <w:tc>
          <w:tcPr>
            <w:tcW w:w="4234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76B867" w14:textId="77777777" w:rsidR="00693571" w:rsidRDefault="009817A8">
            <w:pPr>
              <w:widowControl w:val="0"/>
              <w:spacing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421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8D3411" w14:textId="77777777" w:rsidR="00693571" w:rsidRDefault="00693571">
            <w:pPr>
              <w:spacing w:after="16" w:line="120" w:lineRule="exact"/>
              <w:rPr>
                <w:sz w:val="12"/>
                <w:szCs w:val="12"/>
              </w:rPr>
            </w:pPr>
          </w:p>
          <w:p w14:paraId="41133256" w14:textId="77777777" w:rsidR="00693571" w:rsidRDefault="009817A8">
            <w:pPr>
              <w:widowControl w:val="0"/>
              <w:spacing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7EF5FF" w14:textId="77777777" w:rsidR="00693571" w:rsidRDefault="00693571">
            <w:pPr>
              <w:spacing w:after="16" w:line="120" w:lineRule="exact"/>
              <w:rPr>
                <w:sz w:val="12"/>
                <w:szCs w:val="12"/>
              </w:rPr>
            </w:pPr>
          </w:p>
          <w:p w14:paraId="59AFE890" w14:textId="77777777" w:rsidR="00693571" w:rsidRDefault="009817A8">
            <w:pPr>
              <w:widowControl w:val="0"/>
              <w:spacing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2" w:type="dxa"/>
            <w:vMerge w:val="restart"/>
            <w:tcBorders>
              <w:lef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79CD9B" w14:textId="77777777" w:rsidR="00693571" w:rsidRDefault="00693571"/>
        </w:tc>
        <w:tc>
          <w:tcPr>
            <w:tcW w:w="1354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D17F5C" w14:textId="77777777" w:rsidR="00693571" w:rsidRDefault="00693571">
            <w:pPr>
              <w:spacing w:after="16" w:line="120" w:lineRule="exact"/>
              <w:rPr>
                <w:sz w:val="12"/>
                <w:szCs w:val="12"/>
              </w:rPr>
            </w:pPr>
          </w:p>
          <w:p w14:paraId="3B0FD446" w14:textId="77777777" w:rsidR="00693571" w:rsidRDefault="009817A8">
            <w:pPr>
              <w:widowControl w:val="0"/>
              <w:spacing w:line="240" w:lineRule="auto"/>
              <w:ind w:left="1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382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F51FA" w14:textId="77777777" w:rsidR="00693571" w:rsidRDefault="00693571">
            <w:pPr>
              <w:spacing w:after="16" w:line="120" w:lineRule="exact"/>
              <w:rPr>
                <w:sz w:val="12"/>
                <w:szCs w:val="12"/>
              </w:rPr>
            </w:pPr>
          </w:p>
          <w:p w14:paraId="2308C7C7" w14:textId="77777777" w:rsidR="00693571" w:rsidRDefault="009817A8">
            <w:pPr>
              <w:widowControl w:val="0"/>
              <w:spacing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693571" w14:paraId="30B8FEF4" w14:textId="77777777">
        <w:trPr>
          <w:cantSplit/>
          <w:trHeight w:hRule="exact" w:val="695"/>
        </w:trPr>
        <w:tc>
          <w:tcPr>
            <w:tcW w:w="423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F012CE" w14:textId="77777777" w:rsidR="00693571" w:rsidRDefault="009817A8">
            <w:pPr>
              <w:widowControl w:val="0"/>
              <w:tabs>
                <w:tab w:val="left" w:pos="2333"/>
                <w:tab w:val="left" w:pos="3058"/>
              </w:tabs>
              <w:spacing w:before="59" w:line="275" w:lineRule="auto"/>
              <w:ind w:left="153" w:right="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</w:p>
        </w:tc>
        <w:tc>
          <w:tcPr>
            <w:tcW w:w="1421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0E4346" w14:textId="77777777" w:rsidR="00693571" w:rsidRDefault="009817A8">
            <w:pPr>
              <w:widowControl w:val="0"/>
              <w:spacing w:before="59" w:line="240" w:lineRule="auto"/>
              <w:ind w:left="4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</w:p>
          <w:p w14:paraId="1F37B77D" w14:textId="77777777" w:rsidR="00693571" w:rsidRDefault="009817A8">
            <w:pPr>
              <w:widowControl w:val="0"/>
              <w:spacing w:before="41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141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86EED5" w14:textId="77777777" w:rsidR="00693571" w:rsidRDefault="009817A8">
            <w:pPr>
              <w:widowControl w:val="0"/>
              <w:spacing w:before="59"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</w:p>
          <w:p w14:paraId="4E85329A" w14:textId="77777777" w:rsidR="00693571" w:rsidRDefault="009817A8">
            <w:pPr>
              <w:widowControl w:val="0"/>
              <w:spacing w:before="41" w:line="240" w:lineRule="auto"/>
              <w:ind w:left="26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62" w:type="dxa"/>
            <w:vMerge/>
            <w:tcBorders>
              <w:lef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F313E3" w14:textId="77777777" w:rsidR="00693571" w:rsidRDefault="00693571"/>
        </w:tc>
        <w:tc>
          <w:tcPr>
            <w:tcW w:w="135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4ED26B" w14:textId="77777777" w:rsidR="00693571" w:rsidRDefault="009817A8">
            <w:pPr>
              <w:widowControl w:val="0"/>
              <w:spacing w:before="59" w:line="240" w:lineRule="auto"/>
              <w:ind w:left="4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</w:p>
          <w:p w14:paraId="68EB1C60" w14:textId="77777777" w:rsidR="00693571" w:rsidRDefault="009817A8">
            <w:pPr>
              <w:widowControl w:val="0"/>
              <w:spacing w:before="41" w:line="240" w:lineRule="auto"/>
              <w:ind w:left="2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1382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AC6FFC" w14:textId="77777777" w:rsidR="00693571" w:rsidRDefault="009817A8">
            <w:pPr>
              <w:widowControl w:val="0"/>
              <w:spacing w:before="59" w:line="240" w:lineRule="auto"/>
              <w:ind w:left="4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</w:p>
          <w:p w14:paraId="5850D99B" w14:textId="77777777" w:rsidR="00693571" w:rsidRDefault="009817A8">
            <w:pPr>
              <w:widowControl w:val="0"/>
              <w:spacing w:before="4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</w:p>
        </w:tc>
      </w:tr>
      <w:tr w:rsidR="00693571" w14:paraId="7EADF7AD" w14:textId="77777777">
        <w:trPr>
          <w:cantSplit/>
          <w:trHeight w:hRule="exact" w:val="619"/>
        </w:trPr>
        <w:tc>
          <w:tcPr>
            <w:tcW w:w="423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9A2D8" w14:textId="77777777" w:rsidR="00693571" w:rsidRDefault="009817A8">
            <w:pPr>
              <w:widowControl w:val="0"/>
              <w:spacing w:before="59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</w:p>
        </w:tc>
        <w:tc>
          <w:tcPr>
            <w:tcW w:w="1421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8907E5" w14:textId="77777777" w:rsidR="00693571" w:rsidRDefault="00693571">
            <w:pPr>
              <w:spacing w:after="4" w:line="180" w:lineRule="exact"/>
              <w:rPr>
                <w:sz w:val="18"/>
                <w:szCs w:val="18"/>
              </w:rPr>
            </w:pPr>
          </w:p>
          <w:p w14:paraId="7200A458" w14:textId="77777777" w:rsidR="00693571" w:rsidRDefault="009817A8">
            <w:pPr>
              <w:widowControl w:val="0"/>
              <w:spacing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ADC11A" w14:textId="77777777" w:rsidR="00693571" w:rsidRDefault="00693571">
            <w:pPr>
              <w:spacing w:after="4" w:line="180" w:lineRule="exact"/>
              <w:rPr>
                <w:sz w:val="18"/>
                <w:szCs w:val="18"/>
              </w:rPr>
            </w:pPr>
          </w:p>
          <w:p w14:paraId="2DD5C31C" w14:textId="77777777" w:rsidR="00693571" w:rsidRDefault="009817A8">
            <w:pPr>
              <w:widowControl w:val="0"/>
              <w:spacing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2" w:type="dxa"/>
            <w:vMerge/>
            <w:tcBorders>
              <w:lef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AAD9A4" w14:textId="77777777" w:rsidR="00693571" w:rsidRDefault="00693571"/>
        </w:tc>
        <w:tc>
          <w:tcPr>
            <w:tcW w:w="135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6C6BED" w14:textId="77777777" w:rsidR="00693571" w:rsidRDefault="00693571">
            <w:pPr>
              <w:spacing w:after="4" w:line="180" w:lineRule="exact"/>
              <w:rPr>
                <w:sz w:val="18"/>
                <w:szCs w:val="18"/>
              </w:rPr>
            </w:pPr>
          </w:p>
          <w:p w14:paraId="77754CF8" w14:textId="77777777" w:rsidR="00693571" w:rsidRDefault="009817A8">
            <w:pPr>
              <w:widowControl w:val="0"/>
              <w:spacing w:line="240" w:lineRule="auto"/>
              <w:ind w:left="1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382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16B92E" w14:textId="77777777" w:rsidR="00693571" w:rsidRDefault="00693571">
            <w:pPr>
              <w:spacing w:after="4" w:line="180" w:lineRule="exact"/>
              <w:rPr>
                <w:sz w:val="18"/>
                <w:szCs w:val="18"/>
              </w:rPr>
            </w:pPr>
          </w:p>
          <w:p w14:paraId="04CB19EB" w14:textId="77777777" w:rsidR="00693571" w:rsidRDefault="009817A8">
            <w:pPr>
              <w:widowControl w:val="0"/>
              <w:spacing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693571" w14:paraId="63D47CAE" w14:textId="77777777">
        <w:trPr>
          <w:cantSplit/>
          <w:trHeight w:hRule="exact" w:val="72"/>
        </w:trPr>
        <w:tc>
          <w:tcPr>
            <w:tcW w:w="7134" w:type="dxa"/>
            <w:gridSpan w:val="5"/>
            <w:tcBorders>
              <w:lef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3A799" w14:textId="77777777" w:rsidR="00693571" w:rsidRDefault="00693571"/>
        </w:tc>
        <w:tc>
          <w:tcPr>
            <w:tcW w:w="2737" w:type="dxa"/>
            <w:gridSpan w:val="3"/>
            <w:tcBorders>
              <w:top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18D3E" w14:textId="77777777" w:rsidR="00693571" w:rsidRDefault="00693571"/>
        </w:tc>
      </w:tr>
      <w:tr w:rsidR="00693571" w14:paraId="744F4B52" w14:textId="77777777">
        <w:trPr>
          <w:cantSplit/>
          <w:trHeight w:hRule="exact" w:val="624"/>
        </w:trPr>
        <w:tc>
          <w:tcPr>
            <w:tcW w:w="4234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C01479" w14:textId="77777777" w:rsidR="00693571" w:rsidRDefault="009817A8">
            <w:pPr>
              <w:widowControl w:val="0"/>
              <w:spacing w:line="274" w:lineRule="auto"/>
              <w:ind w:left="153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421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DE4A11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52CC1510" w14:textId="77777777" w:rsidR="00693571" w:rsidRDefault="009817A8">
            <w:pPr>
              <w:widowControl w:val="0"/>
              <w:spacing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50EB10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0D56C65E" w14:textId="77777777" w:rsidR="00693571" w:rsidRDefault="009817A8">
            <w:pPr>
              <w:widowControl w:val="0"/>
              <w:spacing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2" w:type="dxa"/>
            <w:vMerge w:val="restart"/>
            <w:tcBorders>
              <w:lef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04B9DF" w14:textId="77777777" w:rsidR="00693571" w:rsidRDefault="00693571"/>
        </w:tc>
        <w:tc>
          <w:tcPr>
            <w:tcW w:w="1354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5B82EB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1EBA4239" w14:textId="77777777" w:rsidR="00693571" w:rsidRDefault="009817A8">
            <w:pPr>
              <w:widowControl w:val="0"/>
              <w:spacing w:line="240" w:lineRule="auto"/>
              <w:ind w:left="1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382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8B37CE" w14:textId="77777777" w:rsidR="00693571" w:rsidRDefault="00693571">
            <w:pPr>
              <w:spacing w:after="10" w:line="140" w:lineRule="exact"/>
              <w:rPr>
                <w:sz w:val="14"/>
                <w:szCs w:val="14"/>
              </w:rPr>
            </w:pPr>
          </w:p>
          <w:p w14:paraId="79E8D564" w14:textId="77777777" w:rsidR="00693571" w:rsidRDefault="009817A8">
            <w:pPr>
              <w:widowControl w:val="0"/>
              <w:spacing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693571" w14:paraId="69C31F8A" w14:textId="77777777">
        <w:trPr>
          <w:cantSplit/>
          <w:trHeight w:hRule="exact" w:val="609"/>
        </w:trPr>
        <w:tc>
          <w:tcPr>
            <w:tcW w:w="423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097B82" w14:textId="77777777" w:rsidR="00693571" w:rsidRDefault="009817A8">
            <w:pPr>
              <w:widowControl w:val="0"/>
              <w:spacing w:before="59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</w:p>
        </w:tc>
        <w:tc>
          <w:tcPr>
            <w:tcW w:w="62" w:type="dxa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D3E14E" w14:textId="77777777" w:rsidR="00693571" w:rsidRDefault="00693571"/>
        </w:tc>
        <w:tc>
          <w:tcPr>
            <w:tcW w:w="1358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770DDA" w14:textId="77777777" w:rsidR="00693571" w:rsidRDefault="00693571">
            <w:pPr>
              <w:spacing w:after="19" w:line="160" w:lineRule="exact"/>
              <w:rPr>
                <w:sz w:val="16"/>
                <w:szCs w:val="16"/>
              </w:rPr>
            </w:pPr>
          </w:p>
          <w:p w14:paraId="5C5B5DF4" w14:textId="77777777" w:rsidR="00693571" w:rsidRDefault="009817A8">
            <w:pPr>
              <w:widowControl w:val="0"/>
              <w:spacing w:line="240" w:lineRule="auto"/>
              <w:ind w:left="12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3039ED" w14:textId="77777777" w:rsidR="00693571" w:rsidRDefault="00693571">
            <w:pPr>
              <w:spacing w:after="19" w:line="160" w:lineRule="exact"/>
              <w:rPr>
                <w:sz w:val="16"/>
                <w:szCs w:val="16"/>
              </w:rPr>
            </w:pPr>
          </w:p>
          <w:p w14:paraId="2D2AFC3C" w14:textId="77777777" w:rsidR="00693571" w:rsidRDefault="009817A8">
            <w:pPr>
              <w:widowControl w:val="0"/>
              <w:spacing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2" w:type="dxa"/>
            <w:vMerge/>
            <w:tcBorders>
              <w:lef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1B5A0B" w14:textId="77777777" w:rsidR="00693571" w:rsidRDefault="00693571"/>
        </w:tc>
        <w:tc>
          <w:tcPr>
            <w:tcW w:w="135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5A4670" w14:textId="77777777" w:rsidR="00693571" w:rsidRDefault="00693571">
            <w:pPr>
              <w:spacing w:after="19" w:line="160" w:lineRule="exact"/>
              <w:rPr>
                <w:sz w:val="16"/>
                <w:szCs w:val="16"/>
              </w:rPr>
            </w:pPr>
          </w:p>
          <w:p w14:paraId="534D2CD9" w14:textId="77777777" w:rsidR="00693571" w:rsidRDefault="009817A8">
            <w:pPr>
              <w:widowControl w:val="0"/>
              <w:spacing w:line="240" w:lineRule="auto"/>
              <w:ind w:left="1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2" w:type="dxa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BE6BD4" w14:textId="77777777" w:rsidR="00693571" w:rsidRDefault="00693571"/>
        </w:tc>
        <w:tc>
          <w:tcPr>
            <w:tcW w:w="1320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3B8C8A" w14:textId="77777777" w:rsidR="00693571" w:rsidRDefault="00693571">
            <w:pPr>
              <w:spacing w:after="19" w:line="160" w:lineRule="exact"/>
              <w:rPr>
                <w:sz w:val="16"/>
                <w:szCs w:val="16"/>
              </w:rPr>
            </w:pPr>
          </w:p>
          <w:p w14:paraId="7D8B72E1" w14:textId="77777777" w:rsidR="00693571" w:rsidRDefault="009817A8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693571" w14:paraId="0A3FF366" w14:textId="77777777">
        <w:trPr>
          <w:cantSplit/>
          <w:trHeight w:hRule="exact" w:val="614"/>
        </w:trPr>
        <w:tc>
          <w:tcPr>
            <w:tcW w:w="423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9DF06F" w14:textId="77777777" w:rsidR="00693571" w:rsidRDefault="009817A8">
            <w:pPr>
              <w:widowControl w:val="0"/>
              <w:spacing w:before="59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2" w:type="dxa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1DC378" w14:textId="77777777" w:rsidR="00693571" w:rsidRDefault="00693571"/>
        </w:tc>
        <w:tc>
          <w:tcPr>
            <w:tcW w:w="1358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E090DC" w14:textId="77777777" w:rsidR="00693571" w:rsidRDefault="00693571">
            <w:pPr>
              <w:spacing w:after="19" w:line="160" w:lineRule="exact"/>
              <w:rPr>
                <w:sz w:val="16"/>
                <w:szCs w:val="16"/>
              </w:rPr>
            </w:pPr>
          </w:p>
          <w:p w14:paraId="79221F96" w14:textId="77777777" w:rsidR="00693571" w:rsidRDefault="009817A8">
            <w:pPr>
              <w:widowControl w:val="0"/>
              <w:spacing w:line="240" w:lineRule="auto"/>
              <w:ind w:left="12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22AB43" w14:textId="77777777" w:rsidR="00693571" w:rsidRDefault="00693571">
            <w:pPr>
              <w:spacing w:after="19" w:line="160" w:lineRule="exact"/>
              <w:rPr>
                <w:sz w:val="16"/>
                <w:szCs w:val="16"/>
              </w:rPr>
            </w:pPr>
          </w:p>
          <w:p w14:paraId="2611073A" w14:textId="77777777" w:rsidR="00693571" w:rsidRDefault="009817A8">
            <w:pPr>
              <w:widowControl w:val="0"/>
              <w:spacing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2" w:type="dxa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4F0665" w14:textId="77777777" w:rsidR="00693571" w:rsidRDefault="00693571"/>
        </w:tc>
        <w:tc>
          <w:tcPr>
            <w:tcW w:w="135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B55816" w14:textId="77777777" w:rsidR="00693571" w:rsidRDefault="00693571">
            <w:pPr>
              <w:spacing w:after="19" w:line="160" w:lineRule="exact"/>
              <w:rPr>
                <w:sz w:val="16"/>
                <w:szCs w:val="16"/>
              </w:rPr>
            </w:pPr>
          </w:p>
          <w:p w14:paraId="58012686" w14:textId="77777777" w:rsidR="00693571" w:rsidRDefault="009817A8">
            <w:pPr>
              <w:widowControl w:val="0"/>
              <w:spacing w:line="240" w:lineRule="auto"/>
              <w:ind w:left="12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2" w:type="dxa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2FB70D" w14:textId="77777777" w:rsidR="00693571" w:rsidRDefault="00693571"/>
        </w:tc>
        <w:tc>
          <w:tcPr>
            <w:tcW w:w="1320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1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8E356E" w14:textId="77777777" w:rsidR="00693571" w:rsidRDefault="00693571">
            <w:pPr>
              <w:spacing w:after="19" w:line="160" w:lineRule="exact"/>
              <w:rPr>
                <w:sz w:val="16"/>
                <w:szCs w:val="16"/>
              </w:rPr>
            </w:pPr>
          </w:p>
          <w:p w14:paraId="7EA49047" w14:textId="77777777" w:rsidR="00693571" w:rsidRDefault="009817A8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693571" w14:paraId="2D3EF3D6" w14:textId="77777777">
        <w:trPr>
          <w:cantSplit/>
          <w:trHeight w:hRule="exact" w:val="485"/>
        </w:trPr>
        <w:tc>
          <w:tcPr>
            <w:tcW w:w="9872" w:type="dxa"/>
            <w:gridSpan w:val="8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69506B" w14:textId="77777777" w:rsidR="00693571" w:rsidRDefault="009817A8">
            <w:pPr>
              <w:widowControl w:val="0"/>
              <w:spacing w:before="69" w:line="240" w:lineRule="auto"/>
              <w:ind w:left="291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693571" w14:paraId="6737B262" w14:textId="77777777">
        <w:trPr>
          <w:cantSplit/>
          <w:trHeight w:hRule="exact" w:val="628"/>
        </w:trPr>
        <w:tc>
          <w:tcPr>
            <w:tcW w:w="423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1D1FD9" w14:textId="77777777" w:rsidR="00693571" w:rsidRDefault="009817A8">
            <w:pPr>
              <w:widowControl w:val="0"/>
              <w:spacing w:before="59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1421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5BB021" w14:textId="77777777" w:rsidR="00693571" w:rsidRDefault="009817A8">
            <w:pPr>
              <w:widowControl w:val="0"/>
              <w:spacing w:before="59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80DC33" w14:textId="77777777" w:rsidR="00693571" w:rsidRDefault="009817A8">
            <w:pPr>
              <w:widowControl w:val="0"/>
              <w:spacing w:before="59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2" w:type="dxa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C4DE6" w14:textId="77777777" w:rsidR="00693571" w:rsidRDefault="00693571"/>
        </w:tc>
        <w:tc>
          <w:tcPr>
            <w:tcW w:w="135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951AF6" w14:textId="77777777" w:rsidR="00693571" w:rsidRDefault="009817A8">
            <w:pPr>
              <w:widowControl w:val="0"/>
              <w:spacing w:before="59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382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38483B" w14:textId="77777777" w:rsidR="00693571" w:rsidRDefault="009817A8">
            <w:pPr>
              <w:widowControl w:val="0"/>
              <w:spacing w:before="59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693571" w14:paraId="147DCD65" w14:textId="77777777">
        <w:trPr>
          <w:cantSplit/>
          <w:trHeight w:hRule="exact" w:val="72"/>
        </w:trPr>
        <w:tc>
          <w:tcPr>
            <w:tcW w:w="4297" w:type="dxa"/>
            <w:gridSpan w:val="2"/>
            <w:tcBorders>
              <w:top w:val="double" w:sz="1" w:space="0" w:color="000000"/>
              <w:lef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C34739" w14:textId="77777777" w:rsidR="00693571" w:rsidRDefault="00693571"/>
        </w:tc>
        <w:tc>
          <w:tcPr>
            <w:tcW w:w="2775" w:type="dxa"/>
            <w:gridSpan w:val="2"/>
            <w:tcBorders>
              <w:top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0310C" w14:textId="77777777" w:rsidR="00693571" w:rsidRDefault="00693571"/>
        </w:tc>
        <w:tc>
          <w:tcPr>
            <w:tcW w:w="62" w:type="dxa"/>
            <w:vMerge/>
            <w:tcBorders>
              <w:lef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B65CF2" w14:textId="77777777" w:rsidR="00693571" w:rsidRDefault="00693571"/>
        </w:tc>
        <w:tc>
          <w:tcPr>
            <w:tcW w:w="2737" w:type="dxa"/>
            <w:gridSpan w:val="3"/>
            <w:tcBorders>
              <w:top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18839C" w14:textId="77777777" w:rsidR="00693571" w:rsidRDefault="00693571"/>
        </w:tc>
      </w:tr>
      <w:tr w:rsidR="00693571" w14:paraId="7828884C" w14:textId="77777777">
        <w:trPr>
          <w:cantSplit/>
          <w:trHeight w:hRule="exact" w:val="624"/>
        </w:trPr>
        <w:tc>
          <w:tcPr>
            <w:tcW w:w="4234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3D4760" w14:textId="77777777" w:rsidR="00693571" w:rsidRDefault="009817A8">
            <w:pPr>
              <w:widowControl w:val="0"/>
              <w:spacing w:line="274" w:lineRule="auto"/>
              <w:ind w:left="153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</w:p>
        </w:tc>
        <w:tc>
          <w:tcPr>
            <w:tcW w:w="62" w:type="dxa"/>
            <w:tcBorders>
              <w:lef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E803BD" w14:textId="77777777" w:rsidR="00693571" w:rsidRDefault="00693571"/>
        </w:tc>
        <w:tc>
          <w:tcPr>
            <w:tcW w:w="1358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E47002" w14:textId="77777777" w:rsidR="00693571" w:rsidRDefault="009817A8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9CA6D" w14:textId="77777777" w:rsidR="00693571" w:rsidRDefault="009817A8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2" w:type="dxa"/>
            <w:vMerge/>
            <w:tcBorders>
              <w:lef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C79F4C" w14:textId="77777777" w:rsidR="00693571" w:rsidRDefault="00693571"/>
        </w:tc>
        <w:tc>
          <w:tcPr>
            <w:tcW w:w="1354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370F70" w14:textId="77777777" w:rsidR="00693571" w:rsidRDefault="009817A8">
            <w:pPr>
              <w:widowControl w:val="0"/>
              <w:spacing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382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57F395" w14:textId="77777777" w:rsidR="00693571" w:rsidRDefault="009817A8">
            <w:pPr>
              <w:widowControl w:val="0"/>
              <w:spacing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693571" w14:paraId="7B175C75" w14:textId="77777777">
        <w:trPr>
          <w:cantSplit/>
          <w:trHeight w:hRule="exact" w:val="72"/>
        </w:trPr>
        <w:tc>
          <w:tcPr>
            <w:tcW w:w="4297" w:type="dxa"/>
            <w:gridSpan w:val="2"/>
            <w:tcBorders>
              <w:lef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1BE79" w14:textId="77777777" w:rsidR="00693571" w:rsidRDefault="00693571"/>
        </w:tc>
        <w:tc>
          <w:tcPr>
            <w:tcW w:w="283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F51354" w14:textId="77777777" w:rsidR="00693571" w:rsidRDefault="00693571"/>
        </w:tc>
        <w:tc>
          <w:tcPr>
            <w:tcW w:w="2737" w:type="dxa"/>
            <w:gridSpan w:val="3"/>
            <w:tcBorders>
              <w:top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F36286" w14:textId="77777777" w:rsidR="00693571" w:rsidRDefault="00693571"/>
        </w:tc>
      </w:tr>
      <w:tr w:rsidR="00693571" w14:paraId="450E8741" w14:textId="77777777">
        <w:trPr>
          <w:cantSplit/>
          <w:trHeight w:hRule="exact" w:val="623"/>
        </w:trPr>
        <w:tc>
          <w:tcPr>
            <w:tcW w:w="4234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2F408" w14:textId="77777777" w:rsidR="00693571" w:rsidRDefault="009817A8">
            <w:pPr>
              <w:widowControl w:val="0"/>
              <w:spacing w:line="274" w:lineRule="auto"/>
              <w:ind w:left="153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2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98B6BE" w14:textId="77777777" w:rsidR="00693571" w:rsidRDefault="00693571"/>
        </w:tc>
        <w:tc>
          <w:tcPr>
            <w:tcW w:w="1358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756B6" w14:textId="77777777" w:rsidR="00693571" w:rsidRDefault="009817A8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B66D18" w14:textId="77777777" w:rsidR="00693571" w:rsidRDefault="009817A8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2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83F78D" w14:textId="77777777" w:rsidR="00693571" w:rsidRDefault="00693571"/>
        </w:tc>
        <w:tc>
          <w:tcPr>
            <w:tcW w:w="1354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BCC127" w14:textId="77777777" w:rsidR="00693571" w:rsidRDefault="009817A8">
            <w:pPr>
              <w:widowControl w:val="0"/>
              <w:spacing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382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E4DFEB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4AC257" w14:textId="77777777" w:rsidR="00693571" w:rsidRDefault="009817A8">
            <w:pPr>
              <w:widowControl w:val="0"/>
              <w:spacing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693571" w14:paraId="78A4C43D" w14:textId="77777777">
        <w:trPr>
          <w:cantSplit/>
          <w:trHeight w:hRule="exact" w:val="379"/>
        </w:trPr>
        <w:tc>
          <w:tcPr>
            <w:tcW w:w="9872" w:type="dxa"/>
            <w:gridSpan w:val="8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67A7FF" w14:textId="77777777" w:rsidR="00693571" w:rsidRDefault="009817A8">
            <w:pPr>
              <w:widowControl w:val="0"/>
              <w:spacing w:before="64" w:line="240" w:lineRule="auto"/>
              <w:ind w:left="36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Оздо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693571" w14:paraId="5CC762A6" w14:textId="77777777">
        <w:trPr>
          <w:cantSplit/>
          <w:trHeight w:hRule="exact" w:val="615"/>
        </w:trPr>
        <w:tc>
          <w:tcPr>
            <w:tcW w:w="423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0959DC" w14:textId="77777777" w:rsidR="00693571" w:rsidRDefault="009817A8">
            <w:pPr>
              <w:widowControl w:val="0"/>
              <w:spacing w:before="59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2" w:type="dxa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C936F2" w14:textId="77777777" w:rsidR="00693571" w:rsidRDefault="00693571"/>
        </w:tc>
        <w:tc>
          <w:tcPr>
            <w:tcW w:w="1358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4DBC94" w14:textId="77777777" w:rsidR="00693571" w:rsidRDefault="009817A8">
            <w:pPr>
              <w:widowControl w:val="0"/>
              <w:spacing w:before="59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484B5C" w14:textId="77777777" w:rsidR="00693571" w:rsidRDefault="009817A8">
            <w:pPr>
              <w:widowControl w:val="0"/>
              <w:spacing w:before="59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2" w:type="dxa"/>
            <w:vMerge w:val="restart"/>
            <w:tcBorders>
              <w:top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800136" w14:textId="77777777" w:rsidR="00693571" w:rsidRDefault="00693571"/>
        </w:tc>
        <w:tc>
          <w:tcPr>
            <w:tcW w:w="135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BB209A" w14:textId="77777777" w:rsidR="00693571" w:rsidRDefault="009817A8">
            <w:pPr>
              <w:widowControl w:val="0"/>
              <w:spacing w:before="59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382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DE7F52" w14:textId="77777777" w:rsidR="00693571" w:rsidRDefault="009817A8">
            <w:pPr>
              <w:widowControl w:val="0"/>
              <w:spacing w:before="59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693571" w14:paraId="3292E8E1" w14:textId="77777777" w:rsidTr="0086592E">
        <w:trPr>
          <w:cantSplit/>
          <w:trHeight w:hRule="exact" w:val="72"/>
        </w:trPr>
        <w:tc>
          <w:tcPr>
            <w:tcW w:w="4234" w:type="dxa"/>
            <w:tcBorders>
              <w:top w:val="double" w:sz="1" w:space="0" w:color="000000"/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206FDD" w14:textId="77777777" w:rsidR="00693571" w:rsidRDefault="00693571"/>
        </w:tc>
        <w:tc>
          <w:tcPr>
            <w:tcW w:w="62" w:type="dxa"/>
            <w:vMerge/>
            <w:tcBorders>
              <w:lef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707143" w14:textId="77777777" w:rsidR="00693571" w:rsidRDefault="00693571"/>
        </w:tc>
        <w:tc>
          <w:tcPr>
            <w:tcW w:w="1358" w:type="dxa"/>
            <w:vMerge w:val="restart"/>
            <w:tcBorders>
              <w:top w:val="double" w:sz="1" w:space="0" w:color="000000"/>
            </w:tcBorders>
            <w:shd w:val="clear" w:color="auto" w:fill="C6D9F1" w:themeFill="text2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B5FA78" w14:textId="77777777" w:rsidR="00693571" w:rsidRDefault="009817A8">
            <w:pPr>
              <w:widowControl w:val="0"/>
              <w:spacing w:before="6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6" w:type="dxa"/>
            <w:tcBorders>
              <w:top w:val="double" w:sz="1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56B358" w14:textId="77777777" w:rsidR="00693571" w:rsidRDefault="00693571"/>
        </w:tc>
        <w:tc>
          <w:tcPr>
            <w:tcW w:w="6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82B2A6F" w14:textId="77777777" w:rsidR="00693571" w:rsidRDefault="00693571"/>
        </w:tc>
        <w:tc>
          <w:tcPr>
            <w:tcW w:w="2737" w:type="dxa"/>
            <w:gridSpan w:val="3"/>
            <w:tcBorders>
              <w:top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7BAB8" w14:textId="77777777" w:rsidR="00693571" w:rsidRDefault="00693571"/>
        </w:tc>
      </w:tr>
      <w:tr w:rsidR="00693571" w14:paraId="4D9E6150" w14:textId="77777777" w:rsidTr="0086592E">
        <w:trPr>
          <w:cantSplit/>
          <w:trHeight w:hRule="exact" w:val="542"/>
        </w:trPr>
        <w:tc>
          <w:tcPr>
            <w:tcW w:w="4234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FCD6E1" w14:textId="77777777" w:rsidR="00693571" w:rsidRDefault="009817A8">
            <w:pPr>
              <w:widowControl w:val="0"/>
              <w:spacing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62" w:type="dxa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CC5918" w14:textId="77777777" w:rsidR="00693571" w:rsidRDefault="00693571"/>
        </w:tc>
        <w:tc>
          <w:tcPr>
            <w:tcW w:w="1358" w:type="dxa"/>
            <w:vMerge/>
            <w:tcBorders>
              <w:bottom w:val="double" w:sz="1" w:space="0" w:color="000000"/>
            </w:tcBorders>
            <w:shd w:val="clear" w:color="auto" w:fill="C6D9F1" w:themeFill="text2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82C204" w14:textId="77777777" w:rsidR="00693571" w:rsidRDefault="00693571"/>
        </w:tc>
        <w:tc>
          <w:tcPr>
            <w:tcW w:w="141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59D432" w14:textId="77777777" w:rsidR="00693571" w:rsidRDefault="009817A8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2" w:type="dxa"/>
            <w:vMerge/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2E333E" w14:textId="77777777" w:rsidR="00693571" w:rsidRDefault="00693571"/>
        </w:tc>
        <w:tc>
          <w:tcPr>
            <w:tcW w:w="1354" w:type="dxa"/>
            <w:tcBorders>
              <w:bottom w:val="double" w:sz="1" w:space="0" w:color="000000"/>
              <w:right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70AA63" w14:textId="77777777" w:rsidR="00693571" w:rsidRDefault="009817A8">
            <w:pPr>
              <w:widowControl w:val="0"/>
              <w:spacing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382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458223" w14:textId="77777777" w:rsidR="00693571" w:rsidRDefault="009817A8">
            <w:pPr>
              <w:widowControl w:val="0"/>
              <w:spacing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693571" w14:paraId="5B76D6E7" w14:textId="77777777">
        <w:trPr>
          <w:cantSplit/>
          <w:trHeight w:hRule="exact" w:val="604"/>
        </w:trPr>
        <w:tc>
          <w:tcPr>
            <w:tcW w:w="423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829C8" w14:textId="77777777" w:rsidR="00693571" w:rsidRDefault="009817A8">
            <w:pPr>
              <w:widowControl w:val="0"/>
              <w:spacing w:before="59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421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37B0D3" w14:textId="77777777" w:rsidR="00693571" w:rsidRDefault="009817A8">
            <w:pPr>
              <w:widowControl w:val="0"/>
              <w:spacing w:before="59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878052" w14:textId="77777777" w:rsidR="00693571" w:rsidRDefault="009817A8">
            <w:pPr>
              <w:widowControl w:val="0"/>
              <w:spacing w:before="59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2" w:type="dxa"/>
            <w:vMerge/>
            <w:tcBorders>
              <w:bottom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529252" w14:textId="77777777" w:rsidR="00693571" w:rsidRDefault="00693571"/>
        </w:tc>
        <w:tc>
          <w:tcPr>
            <w:tcW w:w="1354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C42708" w14:textId="77777777" w:rsidR="00693571" w:rsidRDefault="009817A8">
            <w:pPr>
              <w:widowControl w:val="0"/>
              <w:spacing w:before="59" w:line="240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382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DAED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A568B" w14:textId="77777777" w:rsidR="00693571" w:rsidRDefault="009817A8">
            <w:pPr>
              <w:widowControl w:val="0"/>
              <w:spacing w:before="59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bookmarkEnd w:id="12"/>
    </w:tbl>
    <w:p w14:paraId="791F55E6" w14:textId="77777777" w:rsidR="00693571" w:rsidRDefault="00693571">
      <w:pPr>
        <w:sectPr w:rsidR="00693571">
          <w:pgSz w:w="11904" w:h="16838"/>
          <w:pgMar w:top="847" w:right="850" w:bottom="1134" w:left="980" w:header="0" w:footer="0" w:gutter="0"/>
          <w:cols w:space="708"/>
        </w:sectPr>
      </w:pPr>
    </w:p>
    <w:p w14:paraId="422F4DAB" w14:textId="77777777" w:rsidR="00693571" w:rsidRDefault="009817A8">
      <w:pPr>
        <w:widowControl w:val="0"/>
        <w:spacing w:line="240" w:lineRule="auto"/>
        <w:ind w:left="1887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13" w:name="_page_23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5A13BB46" wp14:editId="420463A4">
                <wp:simplePos x="0" y="0"/>
                <wp:positionH relativeFrom="page">
                  <wp:posOffset>701344</wp:posOffset>
                </wp:positionH>
                <wp:positionV relativeFrom="paragraph">
                  <wp:posOffset>1269</wp:posOffset>
                </wp:positionV>
                <wp:extent cx="6339205" cy="268223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05" cy="2682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9205" h="268223">
                              <a:moveTo>
                                <a:pt x="0" y="0"/>
                              </a:moveTo>
                              <a:lnTo>
                                <a:pt x="0" y="268223"/>
                              </a:lnTo>
                              <a:lnTo>
                                <a:pt x="6339205" y="268223"/>
                              </a:lnTo>
                              <a:lnTo>
                                <a:pt x="63392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BA3C55" id="drawingObject121" o:spid="_x0000_s1026" style="position:absolute;margin-left:55.2pt;margin-top:.1pt;width:499.15pt;height:21.1pt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9205,26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" o:allowincell="f" path="m,l,268223r6339205,l6339205,,,xe" fillcolor="red" stroked="f">
                <v:path arrowok="t" textboxrect="0,0,6339205,26822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ТЬ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Ы</w:t>
      </w:r>
    </w:p>
    <w:p w14:paraId="2BC36F5D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941F40" w14:textId="77777777" w:rsidR="00693571" w:rsidRDefault="00693571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47F9345" w14:textId="77777777" w:rsidR="00693571" w:rsidRPr="006A7F43" w:rsidRDefault="009817A8" w:rsidP="006A7F43">
      <w:pPr>
        <w:widowControl w:val="0"/>
        <w:spacing w:line="240" w:lineRule="auto"/>
        <w:ind w:left="83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 wp14:anchorId="3D6F640B" wp14:editId="755DCF30">
                <wp:simplePos x="0" y="0"/>
                <wp:positionH relativeFrom="page">
                  <wp:posOffset>1183233</wp:posOffset>
                </wp:positionH>
                <wp:positionV relativeFrom="paragraph">
                  <wp:posOffset>-4298</wp:posOffset>
                </wp:positionV>
                <wp:extent cx="5375401" cy="210311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5401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5401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5375401" y="210311"/>
                              </a:lnTo>
                              <a:lnTo>
                                <a:pt x="537540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DE8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EDA2ED" id="drawingObject122" o:spid="_x0000_s1026" style="position:absolute;margin-left:93.15pt;margin-top:-.35pt;width:423.25pt;height:16.55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75401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" o:allowincell="f" path="m,l,210311r5375401,l5375401,,,xe" fillcolor="#b6dde8" stroked="f">
                <v:path arrowok="t" textboxrect="0,0,5375401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овая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14:paraId="0D41A0AD" w14:textId="77777777" w:rsidR="00693571" w:rsidRPr="00F65875" w:rsidRDefault="00693571">
      <w:pPr>
        <w:spacing w:after="13" w:line="160" w:lineRule="exact"/>
        <w:rPr>
          <w:rFonts w:ascii="Times New Roman" w:eastAsia="Times New Roman" w:hAnsi="Times New Roman" w:cs="Times New Roman"/>
          <w:sz w:val="18"/>
          <w:szCs w:val="16"/>
        </w:rPr>
      </w:pPr>
    </w:p>
    <w:p w14:paraId="29BDC1D3" w14:textId="77777777" w:rsidR="00693571" w:rsidRPr="00F65875" w:rsidRDefault="009817A8">
      <w:pPr>
        <w:widowControl w:val="0"/>
        <w:tabs>
          <w:tab w:val="left" w:pos="2653"/>
          <w:tab w:val="left" w:pos="3607"/>
          <w:tab w:val="left" w:pos="5330"/>
          <w:tab w:val="left" w:pos="7076"/>
          <w:tab w:val="left" w:pos="8030"/>
        </w:tabs>
        <w:spacing w:line="275" w:lineRule="auto"/>
        <w:ind w:left="101" w:right="82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F6587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ари</w:t>
      </w:r>
      <w:r w:rsidRPr="00F6587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6"/>
        </w:rPr>
        <w:t>а</w:t>
      </w:r>
      <w:r w:rsidRPr="00F6587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6"/>
        </w:rPr>
        <w:t>т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и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н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а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я</w:t>
      </w:r>
      <w:r w:rsidRPr="00F65875">
        <w:rPr>
          <w:rFonts w:ascii="Times New Roman" w:eastAsia="Times New Roman" w:hAnsi="Times New Roman" w:cs="Times New Roman"/>
          <w:color w:val="000000"/>
          <w:sz w:val="28"/>
          <w:szCs w:val="26"/>
        </w:rPr>
        <w:tab/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час</w:t>
      </w:r>
      <w:r w:rsidRPr="00F6587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6"/>
        </w:rPr>
        <w:t>т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ь</w:t>
      </w:r>
      <w:r w:rsidRPr="00F65875">
        <w:rPr>
          <w:rFonts w:ascii="Times New Roman" w:eastAsia="Times New Roman" w:hAnsi="Times New Roman" w:cs="Times New Roman"/>
          <w:color w:val="000000"/>
          <w:sz w:val="28"/>
          <w:szCs w:val="26"/>
        </w:rPr>
        <w:tab/>
      </w:r>
      <w:r w:rsidRPr="00F6587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6"/>
        </w:rPr>
        <w:t>П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ро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г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р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аммы</w:t>
      </w:r>
      <w:r w:rsidRPr="00F65875">
        <w:rPr>
          <w:rFonts w:ascii="Times New Roman" w:eastAsia="Times New Roman" w:hAnsi="Times New Roman" w:cs="Times New Roman"/>
          <w:color w:val="000000"/>
          <w:sz w:val="28"/>
          <w:szCs w:val="26"/>
        </w:rPr>
        <w:tab/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р</w:t>
      </w:r>
      <w:r w:rsidRPr="00F65875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6"/>
        </w:rPr>
        <w:t>е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ализ</w:t>
      </w:r>
      <w:r w:rsidRPr="00F6587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6"/>
        </w:rPr>
        <w:t>е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тся</w:t>
      </w:r>
      <w:r w:rsidRPr="00F65875">
        <w:rPr>
          <w:rFonts w:ascii="Times New Roman" w:eastAsia="Times New Roman" w:hAnsi="Times New Roman" w:cs="Times New Roman"/>
          <w:color w:val="000000"/>
          <w:sz w:val="28"/>
          <w:szCs w:val="26"/>
        </w:rPr>
        <w:tab/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через</w:t>
      </w:r>
      <w:r w:rsidRPr="00F65875">
        <w:rPr>
          <w:rFonts w:ascii="Times New Roman" w:eastAsia="Times New Roman" w:hAnsi="Times New Roman" w:cs="Times New Roman"/>
          <w:color w:val="000000"/>
          <w:sz w:val="28"/>
          <w:szCs w:val="26"/>
        </w:rPr>
        <w:tab/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ополн</w:t>
      </w:r>
      <w:r w:rsidRPr="00F6587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6"/>
        </w:rPr>
        <w:t>и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те</w:t>
      </w:r>
      <w:r w:rsidRPr="00F6587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6"/>
        </w:rPr>
        <w:t>л</w:t>
      </w:r>
      <w:r w:rsidRPr="00F6587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6"/>
        </w:rPr>
        <w:t>ь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ные</w:t>
      </w:r>
      <w:r w:rsidRPr="00F65875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б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р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а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зовате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л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ьные</w:t>
      </w:r>
      <w:r w:rsidRPr="00F65875">
        <w:rPr>
          <w:rFonts w:ascii="Times New Roman" w:eastAsia="Times New Roman" w:hAnsi="Times New Roman" w:cs="Times New Roman"/>
          <w:color w:val="000000"/>
          <w:spacing w:val="41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с</w:t>
      </w:r>
      <w:r w:rsidRPr="00F6587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6"/>
        </w:rPr>
        <w:t>л</w:t>
      </w:r>
      <w:r w:rsidRPr="00F6587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ги</w:t>
      </w:r>
      <w:r w:rsidRPr="00F65875">
        <w:rPr>
          <w:rFonts w:ascii="Times New Roman" w:eastAsia="Times New Roman" w:hAnsi="Times New Roman" w:cs="Times New Roman"/>
          <w:color w:val="000000"/>
          <w:spacing w:val="35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(ин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6"/>
        </w:rPr>
        <w:t>и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ви</w:t>
      </w:r>
      <w:r w:rsidRPr="00F65875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ал</w:t>
      </w:r>
      <w:r w:rsidRPr="00F6587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6"/>
        </w:rPr>
        <w:t>ь</w:t>
      </w:r>
      <w:r w:rsidRPr="00F6587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6"/>
        </w:rPr>
        <w:t>н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а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я</w:t>
      </w:r>
      <w:r w:rsidRPr="00F65875">
        <w:rPr>
          <w:rFonts w:ascii="Times New Roman" w:eastAsia="Times New Roman" w:hAnsi="Times New Roman" w:cs="Times New Roman"/>
          <w:color w:val="000000"/>
          <w:spacing w:val="36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и</w:t>
      </w:r>
      <w:r w:rsidRPr="00F65875">
        <w:rPr>
          <w:rFonts w:ascii="Times New Roman" w:eastAsia="Times New Roman" w:hAnsi="Times New Roman" w:cs="Times New Roman"/>
          <w:color w:val="000000"/>
          <w:spacing w:val="35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по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гр</w:t>
      </w:r>
      <w:r w:rsidRPr="00F6587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ппова</w:t>
      </w:r>
      <w:r w:rsidRPr="00F65875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6"/>
        </w:rPr>
        <w:t>я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)</w:t>
      </w:r>
      <w:r w:rsidRPr="00F65875">
        <w:rPr>
          <w:rFonts w:ascii="Times New Roman" w:eastAsia="Times New Roman" w:hAnsi="Times New Roman" w:cs="Times New Roman"/>
          <w:color w:val="000000"/>
          <w:spacing w:val="33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spacing w:val="34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п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е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рвой</w:t>
      </w:r>
      <w:r w:rsidRPr="00F65875">
        <w:rPr>
          <w:rFonts w:ascii="Times New Roman" w:eastAsia="Times New Roman" w:hAnsi="Times New Roman" w:cs="Times New Roman"/>
          <w:color w:val="000000"/>
          <w:spacing w:val="36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и</w:t>
      </w:r>
      <w:r w:rsidRPr="00F65875">
        <w:rPr>
          <w:rFonts w:ascii="Times New Roman" w:eastAsia="Times New Roman" w:hAnsi="Times New Roman" w:cs="Times New Roman"/>
          <w:color w:val="000000"/>
          <w:spacing w:val="36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35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то</w:t>
      </w:r>
      <w:r w:rsidRPr="00F6587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6"/>
        </w:rPr>
        <w:t>р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ой</w:t>
      </w:r>
      <w:r w:rsidRPr="00F65875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полов</w:t>
      </w:r>
      <w:r w:rsidRPr="00F6587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6"/>
        </w:rPr>
        <w:t>и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не</w:t>
      </w:r>
      <w:r w:rsidRPr="00F65875">
        <w:rPr>
          <w:rFonts w:ascii="Times New Roman" w:eastAsia="Times New Roman" w:hAnsi="Times New Roman" w:cs="Times New Roman"/>
          <w:color w:val="000000"/>
          <w:spacing w:val="203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н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я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.</w:t>
      </w:r>
      <w:r w:rsidRPr="00F65875">
        <w:rPr>
          <w:rFonts w:ascii="Times New Roman" w:eastAsia="Times New Roman" w:hAnsi="Times New Roman" w:cs="Times New Roman"/>
          <w:color w:val="000000"/>
          <w:spacing w:val="200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spacing w:val="200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м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л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а</w:t>
      </w:r>
      <w:r w:rsidRPr="00F6587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ших</w:t>
      </w:r>
      <w:r w:rsidRPr="00F65875">
        <w:rPr>
          <w:rFonts w:ascii="Times New Roman" w:eastAsia="Times New Roman" w:hAnsi="Times New Roman" w:cs="Times New Roman"/>
          <w:color w:val="000000"/>
          <w:spacing w:val="198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и</w:t>
      </w:r>
      <w:r w:rsidRPr="00F65875">
        <w:rPr>
          <w:rFonts w:ascii="Times New Roman" w:eastAsia="Times New Roman" w:hAnsi="Times New Roman" w:cs="Times New Roman"/>
          <w:color w:val="000000"/>
          <w:spacing w:val="203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с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р</w:t>
      </w:r>
      <w:r w:rsidRPr="00F6587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6"/>
        </w:rPr>
        <w:t>е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дних</w:t>
      </w:r>
      <w:r w:rsidRPr="00F65875">
        <w:rPr>
          <w:rFonts w:ascii="Times New Roman" w:eastAsia="Times New Roman" w:hAnsi="Times New Roman" w:cs="Times New Roman"/>
          <w:color w:val="000000"/>
          <w:spacing w:val="198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г</w:t>
      </w:r>
      <w:r w:rsidRPr="00F6587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6"/>
        </w:rPr>
        <w:t>р</w:t>
      </w:r>
      <w:r w:rsidRPr="00F6587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пп</w:t>
      </w:r>
      <w:r w:rsidRPr="00F6587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6"/>
        </w:rPr>
        <w:t>а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х</w:t>
      </w:r>
      <w:r w:rsidRPr="00F65875">
        <w:rPr>
          <w:rFonts w:ascii="Times New Roman" w:eastAsia="Times New Roman" w:hAnsi="Times New Roman" w:cs="Times New Roman"/>
          <w:color w:val="000000"/>
          <w:spacing w:val="199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ополнит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е</w:t>
      </w:r>
      <w:r w:rsidRPr="00F6587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6"/>
        </w:rPr>
        <w:t>л</w:t>
      </w:r>
      <w:r w:rsidRPr="00F6587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6"/>
        </w:rPr>
        <w:t>ь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ные</w:t>
      </w:r>
      <w:r w:rsidRPr="00F65875">
        <w:rPr>
          <w:rFonts w:ascii="Times New Roman" w:eastAsia="Times New Roman" w:hAnsi="Times New Roman" w:cs="Times New Roman"/>
          <w:color w:val="000000"/>
          <w:spacing w:val="208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6"/>
        </w:rPr>
        <w:t>с</w:t>
      </w:r>
      <w:r w:rsidRPr="00F6587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6"/>
        </w:rPr>
        <w:t>л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ги</w:t>
      </w:r>
      <w:r w:rsidRPr="00F65875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с</w:t>
      </w:r>
      <w:r w:rsidRPr="00F6587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щес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т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вл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я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ю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тся</w:t>
      </w:r>
      <w:r w:rsidRPr="00F65875">
        <w:rPr>
          <w:rFonts w:ascii="Times New Roman" w:eastAsia="Times New Roman" w:hAnsi="Times New Roman" w:cs="Times New Roman"/>
          <w:color w:val="000000"/>
          <w:spacing w:val="36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через</w:t>
      </w:r>
      <w:r w:rsidRPr="00F65875">
        <w:rPr>
          <w:rFonts w:ascii="Times New Roman" w:eastAsia="Times New Roman" w:hAnsi="Times New Roman" w:cs="Times New Roman"/>
          <w:color w:val="000000"/>
          <w:spacing w:val="36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игр</w:t>
      </w:r>
      <w:r w:rsidRPr="00F6587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ую</w:t>
      </w:r>
      <w:r w:rsidRPr="00F65875">
        <w:rPr>
          <w:rFonts w:ascii="Times New Roman" w:eastAsia="Times New Roman" w:hAnsi="Times New Roman" w:cs="Times New Roman"/>
          <w:color w:val="000000"/>
          <w:spacing w:val="34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е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я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тел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ь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нос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т</w:t>
      </w:r>
      <w:r w:rsidRPr="00F65875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6"/>
        </w:rPr>
        <w:t>ь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,</w:t>
      </w:r>
      <w:r w:rsidRPr="00F65875">
        <w:rPr>
          <w:rFonts w:ascii="Times New Roman" w:eastAsia="Times New Roman" w:hAnsi="Times New Roman" w:cs="Times New Roman"/>
          <w:color w:val="000000"/>
          <w:spacing w:val="38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по</w:t>
      </w:r>
      <w:r w:rsidRPr="00F6587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6"/>
        </w:rPr>
        <w:t>э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то</w:t>
      </w:r>
      <w:r w:rsidRPr="00F65875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6"/>
        </w:rPr>
        <w:t>м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spacing w:val="30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не</w:t>
      </w:r>
      <w:r w:rsidRPr="00F65875">
        <w:rPr>
          <w:rFonts w:ascii="Times New Roman" w:eastAsia="Times New Roman" w:hAnsi="Times New Roman" w:cs="Times New Roman"/>
          <w:color w:val="000000"/>
          <w:spacing w:val="40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6"/>
        </w:rPr>
        <w:t>х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ит</w:t>
      </w:r>
      <w:r w:rsidRPr="00F65875">
        <w:rPr>
          <w:rFonts w:ascii="Times New Roman" w:eastAsia="Times New Roman" w:hAnsi="Times New Roman" w:cs="Times New Roman"/>
          <w:color w:val="000000"/>
          <w:spacing w:val="38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spacing w:val="33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м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акси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м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а</w:t>
      </w:r>
      <w:r w:rsidRPr="00F6587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6"/>
        </w:rPr>
        <w:t>л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ь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но</w:t>
      </w:r>
      <w:r w:rsidRPr="00F65875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оп</w:t>
      </w:r>
      <w:r w:rsidRPr="00F6587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6"/>
        </w:rPr>
        <w:t>с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тимый</w:t>
      </w:r>
      <w:r w:rsidRPr="00F65875">
        <w:rPr>
          <w:rFonts w:ascii="Times New Roman" w:eastAsia="Times New Roman" w:hAnsi="Times New Roman" w:cs="Times New Roman"/>
          <w:color w:val="000000"/>
          <w:spacing w:val="73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б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ъ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е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м</w:t>
      </w:r>
      <w:r w:rsidRPr="00F65875">
        <w:rPr>
          <w:rFonts w:ascii="Times New Roman" w:eastAsia="Times New Roman" w:hAnsi="Times New Roman" w:cs="Times New Roman"/>
          <w:color w:val="000000"/>
          <w:spacing w:val="74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б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р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азо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вател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ь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ной</w:t>
      </w:r>
      <w:r w:rsidRPr="00F65875">
        <w:rPr>
          <w:rFonts w:ascii="Times New Roman" w:eastAsia="Times New Roman" w:hAnsi="Times New Roman" w:cs="Times New Roman"/>
          <w:color w:val="000000"/>
          <w:spacing w:val="74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6"/>
        </w:rPr>
        <w:t>н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а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гр</w:t>
      </w:r>
      <w:r w:rsidRPr="00F6587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6"/>
        </w:rPr>
        <w:t>з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ки.</w:t>
      </w:r>
      <w:r w:rsidRPr="00F65875">
        <w:rPr>
          <w:rFonts w:ascii="Times New Roman" w:eastAsia="Times New Roman" w:hAnsi="Times New Roman" w:cs="Times New Roman"/>
          <w:color w:val="000000"/>
          <w:spacing w:val="84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spacing w:val="70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с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тар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ш</w:t>
      </w:r>
      <w:r w:rsidRPr="00F6587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6"/>
        </w:rPr>
        <w:t>и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х</w:t>
      </w:r>
      <w:r w:rsidRPr="00F65875">
        <w:rPr>
          <w:rFonts w:ascii="Times New Roman" w:eastAsia="Times New Roman" w:hAnsi="Times New Roman" w:cs="Times New Roman"/>
          <w:color w:val="000000"/>
          <w:spacing w:val="71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и</w:t>
      </w:r>
      <w:r w:rsidRPr="00F65875">
        <w:rPr>
          <w:rFonts w:ascii="Times New Roman" w:eastAsia="Times New Roman" w:hAnsi="Times New Roman" w:cs="Times New Roman"/>
          <w:color w:val="000000"/>
          <w:spacing w:val="73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по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гото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ите</w:t>
      </w:r>
      <w:r w:rsidRPr="00F6587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6"/>
        </w:rPr>
        <w:t>л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ь</w:t>
      </w:r>
      <w:r w:rsidRPr="00F6587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6"/>
        </w:rPr>
        <w:t>н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ых</w:t>
      </w:r>
      <w:r w:rsidRPr="00F65875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гр</w:t>
      </w:r>
      <w:r w:rsidRPr="00F6587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п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п</w:t>
      </w:r>
      <w:r w:rsidRPr="00F65875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6"/>
        </w:rPr>
        <w:t>а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х</w:t>
      </w:r>
      <w:r w:rsidRPr="00F65875">
        <w:rPr>
          <w:rFonts w:ascii="Times New Roman" w:eastAsia="Times New Roman" w:hAnsi="Times New Roman" w:cs="Times New Roman"/>
          <w:color w:val="000000"/>
          <w:spacing w:val="147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ополните</w:t>
      </w:r>
      <w:r w:rsidRPr="00F6587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6"/>
        </w:rPr>
        <w:t>л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ьные</w:t>
      </w:r>
      <w:r w:rsidRPr="00F65875">
        <w:rPr>
          <w:rFonts w:ascii="Times New Roman" w:eastAsia="Times New Roman" w:hAnsi="Times New Roman" w:cs="Times New Roman"/>
          <w:color w:val="000000"/>
          <w:spacing w:val="155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с</w:t>
      </w:r>
      <w:r w:rsidRPr="00F6587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6"/>
        </w:rPr>
        <w:t>л</w:t>
      </w:r>
      <w:r w:rsidRPr="00F6587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ги</w:t>
      </w:r>
      <w:r w:rsidRPr="00F65875">
        <w:rPr>
          <w:rFonts w:ascii="Times New Roman" w:eastAsia="Times New Roman" w:hAnsi="Times New Roman" w:cs="Times New Roman"/>
          <w:color w:val="000000"/>
          <w:spacing w:val="150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с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щес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твл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яю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тся</w:t>
      </w:r>
      <w:r w:rsidRPr="00F65875">
        <w:rPr>
          <w:rFonts w:ascii="Times New Roman" w:eastAsia="Times New Roman" w:hAnsi="Times New Roman" w:cs="Times New Roman"/>
          <w:color w:val="000000"/>
          <w:spacing w:val="158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чер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е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з</w:t>
      </w:r>
      <w:r w:rsidRPr="00F65875">
        <w:rPr>
          <w:rFonts w:ascii="Times New Roman" w:eastAsia="Times New Roman" w:hAnsi="Times New Roman" w:cs="Times New Roman"/>
          <w:color w:val="000000"/>
          <w:spacing w:val="151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кр</w:t>
      </w:r>
      <w:r w:rsidRPr="00F6587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ж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ко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ую</w:t>
      </w:r>
      <w:r w:rsidRPr="00F65875">
        <w:rPr>
          <w:rFonts w:ascii="Times New Roman" w:eastAsia="Times New Roman" w:hAnsi="Times New Roman" w:cs="Times New Roman"/>
          <w:color w:val="000000"/>
          <w:spacing w:val="149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ра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б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6"/>
        </w:rPr>
        <w:t>т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у,</w:t>
      </w:r>
      <w:r w:rsidRPr="00F65875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ко</w:t>
      </w:r>
      <w:r w:rsidRPr="00F6587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6"/>
        </w:rPr>
        <w:t>т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ор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а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я</w:t>
      </w:r>
      <w:r w:rsidRPr="00F65875">
        <w:rPr>
          <w:rFonts w:ascii="Times New Roman" w:eastAsia="Times New Roman" w:hAnsi="Times New Roman" w:cs="Times New Roman"/>
          <w:color w:val="000000"/>
          <w:spacing w:val="74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6"/>
        </w:rPr>
        <w:t>х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6"/>
        </w:rPr>
        <w:t>и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т</w:t>
      </w:r>
      <w:r w:rsidRPr="00F65875">
        <w:rPr>
          <w:rFonts w:ascii="Times New Roman" w:eastAsia="Times New Roman" w:hAnsi="Times New Roman" w:cs="Times New Roman"/>
          <w:color w:val="000000"/>
          <w:spacing w:val="72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spacing w:val="72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м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акси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м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аль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н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74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оп</w:t>
      </w:r>
      <w:r w:rsidRPr="00F6587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6"/>
        </w:rPr>
        <w:t>с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т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и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м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ый</w:t>
      </w:r>
      <w:r w:rsidRPr="00F65875">
        <w:rPr>
          <w:rFonts w:ascii="Times New Roman" w:eastAsia="Times New Roman" w:hAnsi="Times New Roman" w:cs="Times New Roman"/>
          <w:color w:val="000000"/>
          <w:spacing w:val="73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б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ъ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е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м</w:t>
      </w:r>
      <w:r w:rsidRPr="00F65875">
        <w:rPr>
          <w:rFonts w:ascii="Times New Roman" w:eastAsia="Times New Roman" w:hAnsi="Times New Roman" w:cs="Times New Roman"/>
          <w:color w:val="000000"/>
          <w:spacing w:val="73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н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еде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льной</w:t>
      </w:r>
      <w:r w:rsidRPr="00F65875">
        <w:rPr>
          <w:rFonts w:ascii="Times New Roman" w:eastAsia="Times New Roman" w:hAnsi="Times New Roman" w:cs="Times New Roman"/>
          <w:color w:val="000000"/>
          <w:spacing w:val="74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б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р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а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зовате</w:t>
      </w:r>
      <w:r w:rsidRPr="00F6587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6"/>
        </w:rPr>
        <w:t>л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ь</w:t>
      </w:r>
      <w:r w:rsidRPr="00F65875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6"/>
        </w:rPr>
        <w:t>н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ой</w:t>
      </w:r>
      <w:r w:rsidRPr="00F65875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н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а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гр</w:t>
      </w:r>
      <w:r w:rsidRPr="00F65875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з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ки.</w:t>
      </w:r>
    </w:p>
    <w:p w14:paraId="6FC17F3C" w14:textId="77777777" w:rsidR="00693571" w:rsidRPr="00F65875" w:rsidRDefault="009817A8">
      <w:pPr>
        <w:widowControl w:val="0"/>
        <w:spacing w:line="275" w:lineRule="auto"/>
        <w:ind w:left="101" w:right="8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Кружк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вая</w:t>
      </w:r>
      <w:r w:rsidRPr="00F65875">
        <w:rPr>
          <w:rFonts w:ascii="Times New Roman" w:eastAsia="Times New Roman" w:hAnsi="Times New Roman" w:cs="Times New Roman"/>
          <w:color w:val="000000"/>
          <w:spacing w:val="156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р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а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б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6"/>
        </w:rPr>
        <w:t>т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а</w:t>
      </w:r>
      <w:r w:rsidRPr="00F65875">
        <w:rPr>
          <w:rFonts w:ascii="Times New Roman" w:eastAsia="Times New Roman" w:hAnsi="Times New Roman" w:cs="Times New Roman"/>
          <w:color w:val="000000"/>
          <w:spacing w:val="155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прово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ится</w:t>
      </w:r>
      <w:r w:rsidRPr="00F65875">
        <w:rPr>
          <w:rFonts w:ascii="Times New Roman" w:eastAsia="Times New Roman" w:hAnsi="Times New Roman" w:cs="Times New Roman"/>
          <w:color w:val="000000"/>
          <w:spacing w:val="156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spacing w:val="154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с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б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ное</w:t>
      </w:r>
      <w:r w:rsidRPr="00F65875">
        <w:rPr>
          <w:rFonts w:ascii="Times New Roman" w:eastAsia="Times New Roman" w:hAnsi="Times New Roman" w:cs="Times New Roman"/>
          <w:color w:val="000000"/>
          <w:spacing w:val="156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от</w:t>
      </w:r>
      <w:r w:rsidRPr="00F65875">
        <w:rPr>
          <w:rFonts w:ascii="Times New Roman" w:eastAsia="Times New Roman" w:hAnsi="Times New Roman" w:cs="Times New Roman"/>
          <w:color w:val="000000"/>
          <w:spacing w:val="153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spacing w:val="157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р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емя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.</w:t>
      </w:r>
      <w:r w:rsidRPr="00F65875">
        <w:rPr>
          <w:rFonts w:ascii="Times New Roman" w:eastAsia="Times New Roman" w:hAnsi="Times New Roman" w:cs="Times New Roman"/>
          <w:color w:val="000000"/>
          <w:spacing w:val="164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Зан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я</w:t>
      </w:r>
      <w:r w:rsidRPr="00F6587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6"/>
        </w:rPr>
        <w:t>т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ия</w:t>
      </w:r>
      <w:r w:rsidRPr="00F65875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по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с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е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ща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ют</w:t>
      </w:r>
      <w:r w:rsidRPr="00F65875">
        <w:rPr>
          <w:rFonts w:ascii="Times New Roman" w:eastAsia="Times New Roman" w:hAnsi="Times New Roman" w:cs="Times New Roman"/>
          <w:color w:val="000000"/>
          <w:spacing w:val="103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разные</w:t>
      </w:r>
      <w:r w:rsidRPr="00F65875">
        <w:rPr>
          <w:rFonts w:ascii="Times New Roman" w:eastAsia="Times New Roman" w:hAnsi="Times New Roman" w:cs="Times New Roman"/>
          <w:color w:val="000000"/>
          <w:spacing w:val="103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е</w:t>
      </w:r>
      <w:r w:rsidRPr="00F65875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6"/>
        </w:rPr>
        <w:t>т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и</w:t>
      </w:r>
      <w:r w:rsidRPr="00F65875">
        <w:rPr>
          <w:rFonts w:ascii="Times New Roman" w:eastAsia="Times New Roman" w:hAnsi="Times New Roman" w:cs="Times New Roman"/>
          <w:color w:val="000000"/>
          <w:spacing w:val="105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–</w:t>
      </w:r>
      <w:r w:rsidRPr="00F65875">
        <w:rPr>
          <w:rFonts w:ascii="Times New Roman" w:eastAsia="Times New Roman" w:hAnsi="Times New Roman" w:cs="Times New Roman"/>
          <w:color w:val="000000"/>
          <w:spacing w:val="104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ин</w:t>
      </w:r>
      <w:r w:rsidRPr="00F65875">
        <w:rPr>
          <w:rFonts w:ascii="Times New Roman" w:eastAsia="Times New Roman" w:hAnsi="Times New Roman" w:cs="Times New Roman"/>
          <w:color w:val="000000"/>
          <w:spacing w:val="102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во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с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питанник</w:t>
      </w:r>
      <w:r w:rsidRPr="00F65875">
        <w:rPr>
          <w:rFonts w:ascii="Times New Roman" w:eastAsia="Times New Roman" w:hAnsi="Times New Roman" w:cs="Times New Roman"/>
          <w:color w:val="000000"/>
          <w:spacing w:val="103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м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ож</w:t>
      </w:r>
      <w:r w:rsidRPr="00F65875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6"/>
        </w:rPr>
        <w:t>е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т</w:t>
      </w:r>
      <w:r w:rsidRPr="00F65875">
        <w:rPr>
          <w:rFonts w:ascii="Times New Roman" w:eastAsia="Times New Roman" w:hAnsi="Times New Roman" w:cs="Times New Roman"/>
          <w:color w:val="000000"/>
          <w:spacing w:val="101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по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с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е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ща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ть</w:t>
      </w:r>
      <w:r w:rsidRPr="00F65875">
        <w:rPr>
          <w:rFonts w:ascii="Times New Roman" w:eastAsia="Times New Roman" w:hAnsi="Times New Roman" w:cs="Times New Roman"/>
          <w:color w:val="000000"/>
          <w:spacing w:val="100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не</w:t>
      </w:r>
      <w:r w:rsidRPr="00F65875">
        <w:rPr>
          <w:rFonts w:ascii="Times New Roman" w:eastAsia="Times New Roman" w:hAnsi="Times New Roman" w:cs="Times New Roman"/>
          <w:color w:val="000000"/>
          <w:spacing w:val="103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б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ол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е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е</w:t>
      </w:r>
      <w:r w:rsidRPr="00F65875">
        <w:rPr>
          <w:rFonts w:ascii="Times New Roman" w:eastAsia="Times New Roman" w:hAnsi="Times New Roman" w:cs="Times New Roman"/>
          <w:color w:val="000000"/>
          <w:spacing w:val="102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6"/>
        </w:rPr>
        <w:t>д</w:t>
      </w:r>
      <w:r w:rsidRPr="00F65875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6"/>
        </w:rPr>
        <w:t>в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6"/>
        </w:rPr>
        <w:t>х</w:t>
      </w:r>
      <w:r w:rsidRPr="00F65875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к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р</w:t>
      </w:r>
      <w:r w:rsidRPr="00F65875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6"/>
        </w:rPr>
        <w:t>у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жк</w:t>
      </w:r>
      <w:r w:rsidRPr="00F6587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6"/>
        </w:rPr>
        <w:t>о</w:t>
      </w:r>
      <w:r w:rsidRPr="00F65875">
        <w:rPr>
          <w:rFonts w:ascii="Times New Roman" w:eastAsia="Times New Roman" w:hAnsi="Times New Roman" w:cs="Times New Roman"/>
          <w:color w:val="000000"/>
          <w:w w:val="99"/>
          <w:sz w:val="28"/>
          <w:szCs w:val="26"/>
        </w:rPr>
        <w:t>в.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676"/>
        <w:gridCol w:w="1001"/>
        <w:gridCol w:w="1985"/>
        <w:gridCol w:w="2658"/>
      </w:tblGrid>
      <w:tr w:rsidR="006A7F43" w:rsidRPr="00C91F15" w14:paraId="476E81C6" w14:textId="77777777" w:rsidTr="00607DC6">
        <w:tc>
          <w:tcPr>
            <w:tcW w:w="534" w:type="dxa"/>
          </w:tcPr>
          <w:p w14:paraId="6D3B1ADA" w14:textId="77777777" w:rsidR="006A7F43" w:rsidRPr="006A7F43" w:rsidRDefault="006A7F43" w:rsidP="00607DC6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Cs w:val="20"/>
              </w:rPr>
            </w:pPr>
            <w:r w:rsidRPr="006A7F43">
              <w:rPr>
                <w:rFonts w:ascii="Times New Roman" w:hAnsi="Times New Roman" w:cs="Times New Roman"/>
                <w:b/>
                <w:i/>
                <w:color w:val="7030A0"/>
                <w:szCs w:val="20"/>
              </w:rPr>
              <w:t>№</w:t>
            </w:r>
          </w:p>
        </w:tc>
        <w:tc>
          <w:tcPr>
            <w:tcW w:w="3676" w:type="dxa"/>
          </w:tcPr>
          <w:p w14:paraId="0F82195B" w14:textId="77777777" w:rsidR="006A7F43" w:rsidRPr="006A7F43" w:rsidRDefault="006A7F43" w:rsidP="00607DC6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Cs w:val="20"/>
              </w:rPr>
            </w:pPr>
            <w:r w:rsidRPr="006A7F43">
              <w:rPr>
                <w:rFonts w:ascii="Times New Roman" w:hAnsi="Times New Roman" w:cs="Times New Roman"/>
                <w:b/>
                <w:i/>
                <w:color w:val="7030A0"/>
                <w:szCs w:val="20"/>
              </w:rPr>
              <w:t>Наименования кружка.</w:t>
            </w:r>
          </w:p>
          <w:p w14:paraId="0D136ACA" w14:textId="77777777" w:rsidR="006A7F43" w:rsidRPr="006A7F43" w:rsidRDefault="006A7F43" w:rsidP="00607DC6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Cs w:val="20"/>
              </w:rPr>
            </w:pPr>
            <w:r w:rsidRPr="006A7F43">
              <w:rPr>
                <w:rFonts w:ascii="Times New Roman" w:hAnsi="Times New Roman" w:cs="Times New Roman"/>
                <w:b/>
                <w:i/>
                <w:color w:val="7030A0"/>
                <w:szCs w:val="20"/>
              </w:rPr>
              <w:t>Возрастная группа.</w:t>
            </w:r>
          </w:p>
        </w:tc>
        <w:tc>
          <w:tcPr>
            <w:tcW w:w="1001" w:type="dxa"/>
          </w:tcPr>
          <w:p w14:paraId="3CF479BC" w14:textId="77777777" w:rsidR="006A7F43" w:rsidRPr="006A7F43" w:rsidRDefault="006A7F43" w:rsidP="00607DC6">
            <w:pPr>
              <w:rPr>
                <w:rFonts w:ascii="Times New Roman" w:hAnsi="Times New Roman" w:cs="Times New Roman"/>
                <w:b/>
                <w:i/>
                <w:color w:val="7030A0"/>
                <w:szCs w:val="20"/>
              </w:rPr>
            </w:pPr>
            <w:r w:rsidRPr="006A7F43">
              <w:rPr>
                <w:rFonts w:ascii="Times New Roman" w:hAnsi="Times New Roman" w:cs="Times New Roman"/>
                <w:b/>
                <w:i/>
                <w:color w:val="7030A0"/>
                <w:szCs w:val="20"/>
              </w:rPr>
              <w:t>Количество детей</w:t>
            </w:r>
          </w:p>
        </w:tc>
        <w:tc>
          <w:tcPr>
            <w:tcW w:w="1985" w:type="dxa"/>
          </w:tcPr>
          <w:p w14:paraId="09EEFD8A" w14:textId="77777777" w:rsidR="006A7F43" w:rsidRPr="006A7F43" w:rsidRDefault="006A7F43" w:rsidP="00607DC6">
            <w:pPr>
              <w:rPr>
                <w:rFonts w:ascii="Times New Roman" w:hAnsi="Times New Roman" w:cs="Times New Roman"/>
                <w:b/>
                <w:i/>
                <w:color w:val="7030A0"/>
                <w:szCs w:val="20"/>
              </w:rPr>
            </w:pPr>
            <w:r w:rsidRPr="006A7F43">
              <w:rPr>
                <w:rFonts w:ascii="Times New Roman" w:hAnsi="Times New Roman" w:cs="Times New Roman"/>
                <w:b/>
                <w:i/>
                <w:color w:val="7030A0"/>
                <w:szCs w:val="20"/>
              </w:rPr>
              <w:t>Дни недели.</w:t>
            </w:r>
          </w:p>
          <w:p w14:paraId="30813B40" w14:textId="77777777" w:rsidR="006A7F43" w:rsidRPr="006A7F43" w:rsidRDefault="006A7F43" w:rsidP="00607DC6">
            <w:pPr>
              <w:rPr>
                <w:rFonts w:ascii="Times New Roman" w:hAnsi="Times New Roman" w:cs="Times New Roman"/>
                <w:b/>
                <w:i/>
                <w:color w:val="7030A0"/>
                <w:szCs w:val="20"/>
              </w:rPr>
            </w:pPr>
            <w:r w:rsidRPr="006A7F43">
              <w:rPr>
                <w:rFonts w:ascii="Times New Roman" w:hAnsi="Times New Roman" w:cs="Times New Roman"/>
                <w:b/>
                <w:i/>
                <w:color w:val="7030A0"/>
                <w:szCs w:val="20"/>
              </w:rPr>
              <w:t>Время проведения</w:t>
            </w:r>
          </w:p>
        </w:tc>
        <w:tc>
          <w:tcPr>
            <w:tcW w:w="2658" w:type="dxa"/>
          </w:tcPr>
          <w:p w14:paraId="68CACEDA" w14:textId="77777777" w:rsidR="006A7F43" w:rsidRPr="006A7F43" w:rsidRDefault="006A7F43" w:rsidP="00607DC6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Cs w:val="20"/>
              </w:rPr>
            </w:pPr>
            <w:r w:rsidRPr="006A7F43">
              <w:rPr>
                <w:rFonts w:ascii="Times New Roman" w:hAnsi="Times New Roman" w:cs="Times New Roman"/>
                <w:b/>
                <w:i/>
                <w:color w:val="7030A0"/>
                <w:szCs w:val="20"/>
              </w:rPr>
              <w:t>Ф.И.О. руководителя</w:t>
            </w:r>
          </w:p>
        </w:tc>
      </w:tr>
      <w:tr w:rsidR="006A7F43" w:rsidRPr="000A1CE8" w14:paraId="2A8AE25F" w14:textId="77777777" w:rsidTr="00607DC6">
        <w:tc>
          <w:tcPr>
            <w:tcW w:w="534" w:type="dxa"/>
          </w:tcPr>
          <w:p w14:paraId="75755714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1.</w:t>
            </w:r>
          </w:p>
        </w:tc>
        <w:tc>
          <w:tcPr>
            <w:tcW w:w="3676" w:type="dxa"/>
          </w:tcPr>
          <w:p w14:paraId="319A856A" w14:textId="77777777" w:rsidR="006A7F43" w:rsidRPr="00F65875" w:rsidRDefault="006A7F43" w:rsidP="00607DC6">
            <w:pPr>
              <w:ind w:left="29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«</w:t>
            </w:r>
            <w:proofErr w:type="spellStart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Платилинография</w:t>
            </w:r>
            <w:proofErr w:type="spellEnd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»</w:t>
            </w:r>
          </w:p>
          <w:p w14:paraId="0FFD03C2" w14:textId="77777777" w:rsidR="006A7F43" w:rsidRPr="00F65875" w:rsidRDefault="006A7F43" w:rsidP="006A7F43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(младшая 1)</w:t>
            </w:r>
          </w:p>
        </w:tc>
        <w:tc>
          <w:tcPr>
            <w:tcW w:w="1001" w:type="dxa"/>
          </w:tcPr>
          <w:p w14:paraId="7885F18E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31</w:t>
            </w:r>
          </w:p>
        </w:tc>
        <w:tc>
          <w:tcPr>
            <w:tcW w:w="1985" w:type="dxa"/>
          </w:tcPr>
          <w:p w14:paraId="4590CABF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Пн. 16.00-16.15.</w:t>
            </w:r>
          </w:p>
          <w:p w14:paraId="5EBEEC75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Чт. 16.00-16.15.</w:t>
            </w:r>
          </w:p>
        </w:tc>
        <w:tc>
          <w:tcPr>
            <w:tcW w:w="2658" w:type="dxa"/>
          </w:tcPr>
          <w:p w14:paraId="5D8233FF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proofErr w:type="spellStart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Аллаярова</w:t>
            </w:r>
            <w:proofErr w:type="spellEnd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 С.</w:t>
            </w:r>
          </w:p>
          <w:p w14:paraId="6711A243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proofErr w:type="spellStart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Гаджимагомедова</w:t>
            </w:r>
            <w:proofErr w:type="spellEnd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 С.</w:t>
            </w:r>
          </w:p>
        </w:tc>
      </w:tr>
      <w:tr w:rsidR="006A7F43" w:rsidRPr="000A1CE8" w14:paraId="08F54AC4" w14:textId="77777777" w:rsidTr="00607DC6">
        <w:tc>
          <w:tcPr>
            <w:tcW w:w="534" w:type="dxa"/>
          </w:tcPr>
          <w:p w14:paraId="2D1B1DEB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2.</w:t>
            </w:r>
          </w:p>
        </w:tc>
        <w:tc>
          <w:tcPr>
            <w:tcW w:w="3676" w:type="dxa"/>
          </w:tcPr>
          <w:p w14:paraId="04579E2F" w14:textId="77777777" w:rsidR="006A7F43" w:rsidRPr="00F65875" w:rsidRDefault="006A7F43" w:rsidP="00607DC6">
            <w:pPr>
              <w:ind w:left="29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«Капелька». </w:t>
            </w:r>
          </w:p>
          <w:p w14:paraId="305C3470" w14:textId="77777777" w:rsidR="006A7F43" w:rsidRPr="00F65875" w:rsidRDefault="006A7F43" w:rsidP="00607DC6">
            <w:pPr>
              <w:ind w:left="29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(младшая 2)</w:t>
            </w:r>
          </w:p>
        </w:tc>
        <w:tc>
          <w:tcPr>
            <w:tcW w:w="1001" w:type="dxa"/>
          </w:tcPr>
          <w:p w14:paraId="5C546B7A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92D05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27</w:t>
            </w:r>
          </w:p>
        </w:tc>
        <w:tc>
          <w:tcPr>
            <w:tcW w:w="1985" w:type="dxa"/>
          </w:tcPr>
          <w:p w14:paraId="2DAC0967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Пн. 16.00-16.15.</w:t>
            </w:r>
          </w:p>
          <w:p w14:paraId="3BF18557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Чт. 16.00-16.15.</w:t>
            </w:r>
          </w:p>
        </w:tc>
        <w:tc>
          <w:tcPr>
            <w:tcW w:w="2658" w:type="dxa"/>
          </w:tcPr>
          <w:p w14:paraId="3B953B0A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proofErr w:type="spellStart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Мустафаева</w:t>
            </w:r>
            <w:proofErr w:type="spellEnd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 А.И.</w:t>
            </w:r>
          </w:p>
          <w:p w14:paraId="6706BFB4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proofErr w:type="spellStart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Сражутдинова</w:t>
            </w:r>
            <w:proofErr w:type="spellEnd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 З.М.</w:t>
            </w:r>
          </w:p>
        </w:tc>
      </w:tr>
      <w:tr w:rsidR="006A7F43" w:rsidRPr="000A1CE8" w14:paraId="2B16B1C0" w14:textId="77777777" w:rsidTr="00607DC6">
        <w:tc>
          <w:tcPr>
            <w:tcW w:w="534" w:type="dxa"/>
          </w:tcPr>
          <w:p w14:paraId="4541E3AC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3.</w:t>
            </w:r>
          </w:p>
        </w:tc>
        <w:tc>
          <w:tcPr>
            <w:tcW w:w="3676" w:type="dxa"/>
          </w:tcPr>
          <w:p w14:paraId="0BC8063E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«Азбука безопасности».</w:t>
            </w:r>
          </w:p>
          <w:p w14:paraId="13A43A50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 (средняя 1)</w:t>
            </w:r>
          </w:p>
        </w:tc>
        <w:tc>
          <w:tcPr>
            <w:tcW w:w="1001" w:type="dxa"/>
          </w:tcPr>
          <w:p w14:paraId="1E5DD4F9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35</w:t>
            </w:r>
          </w:p>
        </w:tc>
        <w:tc>
          <w:tcPr>
            <w:tcW w:w="1985" w:type="dxa"/>
          </w:tcPr>
          <w:p w14:paraId="10C019FE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Вт. 16.00.-16.20. </w:t>
            </w:r>
          </w:p>
          <w:p w14:paraId="34B1EE54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highlight w:val="yellow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Пт. 16.00.-16.20.</w:t>
            </w:r>
          </w:p>
        </w:tc>
        <w:tc>
          <w:tcPr>
            <w:tcW w:w="2658" w:type="dxa"/>
          </w:tcPr>
          <w:p w14:paraId="2910EA2D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Гамзатова Г. А.</w:t>
            </w:r>
          </w:p>
          <w:p w14:paraId="08F49C23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Сулейманова С.</w:t>
            </w:r>
          </w:p>
        </w:tc>
      </w:tr>
      <w:tr w:rsidR="006A7F43" w:rsidRPr="000A1CE8" w14:paraId="0F0C028F" w14:textId="77777777" w:rsidTr="00607DC6">
        <w:tc>
          <w:tcPr>
            <w:tcW w:w="534" w:type="dxa"/>
          </w:tcPr>
          <w:p w14:paraId="20ADCDB9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4.</w:t>
            </w:r>
          </w:p>
        </w:tc>
        <w:tc>
          <w:tcPr>
            <w:tcW w:w="3676" w:type="dxa"/>
          </w:tcPr>
          <w:p w14:paraId="46B9E3CF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«Юный математик» </w:t>
            </w:r>
          </w:p>
          <w:p w14:paraId="64655F7A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(средняя 2)</w:t>
            </w:r>
          </w:p>
        </w:tc>
        <w:tc>
          <w:tcPr>
            <w:tcW w:w="1001" w:type="dxa"/>
          </w:tcPr>
          <w:p w14:paraId="200CBF03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34</w:t>
            </w:r>
          </w:p>
        </w:tc>
        <w:tc>
          <w:tcPr>
            <w:tcW w:w="1985" w:type="dxa"/>
          </w:tcPr>
          <w:p w14:paraId="24089AF3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Вт. 16.00.-16.20. </w:t>
            </w:r>
          </w:p>
          <w:p w14:paraId="792D3357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highlight w:val="yellow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Пт. 16.00.-16.20.</w:t>
            </w:r>
          </w:p>
        </w:tc>
        <w:tc>
          <w:tcPr>
            <w:tcW w:w="2658" w:type="dxa"/>
          </w:tcPr>
          <w:p w14:paraId="5617935B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Магомедова Э.А. </w:t>
            </w:r>
          </w:p>
          <w:p w14:paraId="617CE28C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proofErr w:type="spellStart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Абдусаламова</w:t>
            </w:r>
            <w:proofErr w:type="spellEnd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 П.А.</w:t>
            </w:r>
          </w:p>
        </w:tc>
      </w:tr>
      <w:tr w:rsidR="006A7F43" w:rsidRPr="000A1CE8" w14:paraId="5E23D40F" w14:textId="77777777" w:rsidTr="00607DC6">
        <w:tc>
          <w:tcPr>
            <w:tcW w:w="534" w:type="dxa"/>
          </w:tcPr>
          <w:p w14:paraId="5ACAD86D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5.</w:t>
            </w:r>
          </w:p>
        </w:tc>
        <w:tc>
          <w:tcPr>
            <w:tcW w:w="3676" w:type="dxa"/>
          </w:tcPr>
          <w:p w14:paraId="32DDBB72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«Наклей-ка» </w:t>
            </w:r>
          </w:p>
          <w:p w14:paraId="7F6CC2D3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(средняя 3)</w:t>
            </w:r>
          </w:p>
        </w:tc>
        <w:tc>
          <w:tcPr>
            <w:tcW w:w="1001" w:type="dxa"/>
          </w:tcPr>
          <w:p w14:paraId="0A7B249F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92D05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32</w:t>
            </w:r>
          </w:p>
        </w:tc>
        <w:tc>
          <w:tcPr>
            <w:tcW w:w="1985" w:type="dxa"/>
          </w:tcPr>
          <w:p w14:paraId="3138A6ED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Пн. 16.00-16.20.</w:t>
            </w:r>
          </w:p>
          <w:p w14:paraId="6568B0A8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highlight w:val="yellow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Чт. 16.00-16.20.</w:t>
            </w:r>
          </w:p>
        </w:tc>
        <w:tc>
          <w:tcPr>
            <w:tcW w:w="2658" w:type="dxa"/>
          </w:tcPr>
          <w:p w14:paraId="7C4DFFB5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Махмудова А. Ю.</w:t>
            </w:r>
          </w:p>
          <w:p w14:paraId="5757CB6C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Ибрагимова Г.</w:t>
            </w:r>
          </w:p>
        </w:tc>
      </w:tr>
      <w:tr w:rsidR="006A7F43" w:rsidRPr="00395338" w14:paraId="3676D142" w14:textId="77777777" w:rsidTr="00607DC6">
        <w:tc>
          <w:tcPr>
            <w:tcW w:w="534" w:type="dxa"/>
          </w:tcPr>
          <w:p w14:paraId="1F8B3DE2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6.</w:t>
            </w:r>
          </w:p>
        </w:tc>
        <w:tc>
          <w:tcPr>
            <w:tcW w:w="3676" w:type="dxa"/>
          </w:tcPr>
          <w:p w14:paraId="3BD1D94C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«Лего - мастер».  </w:t>
            </w:r>
          </w:p>
          <w:p w14:paraId="7C8A1C69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(старшая 1)</w:t>
            </w:r>
          </w:p>
        </w:tc>
        <w:tc>
          <w:tcPr>
            <w:tcW w:w="1001" w:type="dxa"/>
          </w:tcPr>
          <w:p w14:paraId="5970E63F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92D05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32</w:t>
            </w:r>
          </w:p>
        </w:tc>
        <w:tc>
          <w:tcPr>
            <w:tcW w:w="1985" w:type="dxa"/>
          </w:tcPr>
          <w:p w14:paraId="5B3DF3B3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Пн. 16.00-16.25.</w:t>
            </w:r>
          </w:p>
          <w:p w14:paraId="72BAFAAF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highlight w:val="yellow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Чт. 16.00-16.25.</w:t>
            </w:r>
          </w:p>
        </w:tc>
        <w:tc>
          <w:tcPr>
            <w:tcW w:w="2658" w:type="dxa"/>
          </w:tcPr>
          <w:p w14:paraId="0A2FF18E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Магомедова П.А.</w:t>
            </w:r>
          </w:p>
          <w:p w14:paraId="6C52904D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proofErr w:type="spellStart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Гаджиахмедова</w:t>
            </w:r>
            <w:proofErr w:type="spellEnd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 З.</w:t>
            </w:r>
          </w:p>
        </w:tc>
      </w:tr>
      <w:tr w:rsidR="006A7F43" w:rsidRPr="000A1CE8" w14:paraId="33348813" w14:textId="77777777" w:rsidTr="00607DC6">
        <w:tc>
          <w:tcPr>
            <w:tcW w:w="534" w:type="dxa"/>
          </w:tcPr>
          <w:p w14:paraId="0746B16A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7.</w:t>
            </w:r>
          </w:p>
        </w:tc>
        <w:tc>
          <w:tcPr>
            <w:tcW w:w="3676" w:type="dxa"/>
          </w:tcPr>
          <w:p w14:paraId="3E10DA38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«Малыш-крепыш». </w:t>
            </w:r>
          </w:p>
          <w:p w14:paraId="27905E5A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(старшая 2)</w:t>
            </w:r>
          </w:p>
        </w:tc>
        <w:tc>
          <w:tcPr>
            <w:tcW w:w="1001" w:type="dxa"/>
          </w:tcPr>
          <w:p w14:paraId="68806B86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92D05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21</w:t>
            </w:r>
          </w:p>
        </w:tc>
        <w:tc>
          <w:tcPr>
            <w:tcW w:w="1985" w:type="dxa"/>
          </w:tcPr>
          <w:p w14:paraId="21A9E2CD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Пн. 16.00-16.25.</w:t>
            </w:r>
          </w:p>
          <w:p w14:paraId="0D6E9443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highlight w:val="yellow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Чт. 16.00-16.25.</w:t>
            </w:r>
          </w:p>
        </w:tc>
        <w:tc>
          <w:tcPr>
            <w:tcW w:w="2658" w:type="dxa"/>
          </w:tcPr>
          <w:p w14:paraId="663A943F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Мирзоева И.Л.</w:t>
            </w:r>
          </w:p>
          <w:p w14:paraId="705620C8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Мухтарова Р.А.</w:t>
            </w:r>
          </w:p>
        </w:tc>
      </w:tr>
      <w:tr w:rsidR="006A7F43" w:rsidRPr="000A1CE8" w14:paraId="192B9017" w14:textId="77777777" w:rsidTr="006A7F43">
        <w:trPr>
          <w:trHeight w:val="439"/>
        </w:trPr>
        <w:tc>
          <w:tcPr>
            <w:tcW w:w="534" w:type="dxa"/>
          </w:tcPr>
          <w:p w14:paraId="01551EA4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8.</w:t>
            </w:r>
          </w:p>
        </w:tc>
        <w:tc>
          <w:tcPr>
            <w:tcW w:w="3676" w:type="dxa"/>
          </w:tcPr>
          <w:p w14:paraId="398535F9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«Мир безопасность».</w:t>
            </w:r>
          </w:p>
          <w:p w14:paraId="4674545E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(старшая 3) </w:t>
            </w:r>
          </w:p>
        </w:tc>
        <w:tc>
          <w:tcPr>
            <w:tcW w:w="1001" w:type="dxa"/>
          </w:tcPr>
          <w:p w14:paraId="77D58751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92D05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34</w:t>
            </w:r>
          </w:p>
        </w:tc>
        <w:tc>
          <w:tcPr>
            <w:tcW w:w="1985" w:type="dxa"/>
          </w:tcPr>
          <w:p w14:paraId="55B52137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Вт. 16.00.-16.25. </w:t>
            </w:r>
          </w:p>
          <w:p w14:paraId="20C81F50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Пт. 16.00.-16.25.</w:t>
            </w:r>
          </w:p>
        </w:tc>
        <w:tc>
          <w:tcPr>
            <w:tcW w:w="2658" w:type="dxa"/>
          </w:tcPr>
          <w:p w14:paraId="3865FBDB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Омарова Д.К.</w:t>
            </w:r>
          </w:p>
          <w:p w14:paraId="3B7BD873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eastAsia="Times New Roman" w:hAnsi="Times New Roman"/>
                <w:color w:val="FF0000"/>
                <w:sz w:val="24"/>
                <w:szCs w:val="20"/>
              </w:rPr>
              <w:t>Магомедова Д.Э.</w:t>
            </w:r>
          </w:p>
        </w:tc>
      </w:tr>
      <w:tr w:rsidR="006A7F43" w:rsidRPr="00B27AAA" w14:paraId="6E17A683" w14:textId="77777777" w:rsidTr="00607DC6">
        <w:tc>
          <w:tcPr>
            <w:tcW w:w="534" w:type="dxa"/>
          </w:tcPr>
          <w:p w14:paraId="374393CE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9.</w:t>
            </w:r>
          </w:p>
        </w:tc>
        <w:tc>
          <w:tcPr>
            <w:tcW w:w="3676" w:type="dxa"/>
          </w:tcPr>
          <w:p w14:paraId="368A0A52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«Волшебный мир книг»</w:t>
            </w:r>
          </w:p>
          <w:p w14:paraId="68BAC660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(старшая 4)</w:t>
            </w:r>
          </w:p>
        </w:tc>
        <w:tc>
          <w:tcPr>
            <w:tcW w:w="1001" w:type="dxa"/>
          </w:tcPr>
          <w:p w14:paraId="605941DD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92D05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28</w:t>
            </w:r>
          </w:p>
        </w:tc>
        <w:tc>
          <w:tcPr>
            <w:tcW w:w="1985" w:type="dxa"/>
          </w:tcPr>
          <w:p w14:paraId="5B40B830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Вт. 16.00.-16.25. </w:t>
            </w:r>
          </w:p>
          <w:p w14:paraId="5CE701C5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Пт. 16.00.-16.25.</w:t>
            </w:r>
          </w:p>
        </w:tc>
        <w:tc>
          <w:tcPr>
            <w:tcW w:w="2658" w:type="dxa"/>
          </w:tcPr>
          <w:p w14:paraId="253BD7D5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proofErr w:type="spellStart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Магомедзапирова</w:t>
            </w:r>
            <w:proofErr w:type="spellEnd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 Р.М.</w:t>
            </w:r>
          </w:p>
          <w:p w14:paraId="03D3C420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Кулиева М.Ю.</w:t>
            </w:r>
          </w:p>
        </w:tc>
      </w:tr>
      <w:tr w:rsidR="006A7F43" w:rsidRPr="00174CA4" w14:paraId="5F876259" w14:textId="77777777" w:rsidTr="00607DC6">
        <w:tc>
          <w:tcPr>
            <w:tcW w:w="534" w:type="dxa"/>
          </w:tcPr>
          <w:p w14:paraId="1C5BD3D9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10.</w:t>
            </w:r>
          </w:p>
        </w:tc>
        <w:tc>
          <w:tcPr>
            <w:tcW w:w="3676" w:type="dxa"/>
          </w:tcPr>
          <w:p w14:paraId="09DAE0CF" w14:textId="77777777" w:rsidR="006A7F43" w:rsidRPr="00F65875" w:rsidRDefault="006A7F43" w:rsidP="00607DC6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iCs/>
                <w:color w:val="FF0000"/>
                <w:sz w:val="24"/>
                <w:szCs w:val="20"/>
                <w:bdr w:val="none" w:sz="0" w:space="0" w:color="auto" w:frame="1"/>
              </w:rPr>
              <w:t>«Юные исследователи»</w:t>
            </w:r>
          </w:p>
          <w:p w14:paraId="2CEF28C9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(Подготовительная 1)</w:t>
            </w:r>
          </w:p>
        </w:tc>
        <w:tc>
          <w:tcPr>
            <w:tcW w:w="1001" w:type="dxa"/>
          </w:tcPr>
          <w:p w14:paraId="6DFC7AB6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92D05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28</w:t>
            </w:r>
          </w:p>
        </w:tc>
        <w:tc>
          <w:tcPr>
            <w:tcW w:w="1985" w:type="dxa"/>
          </w:tcPr>
          <w:p w14:paraId="09FC9434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Вт. 16.00.-16.30</w:t>
            </w:r>
          </w:p>
          <w:p w14:paraId="39CE3A93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highlight w:val="yellow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Пт. 16.00.-16.30.</w:t>
            </w:r>
          </w:p>
        </w:tc>
        <w:tc>
          <w:tcPr>
            <w:tcW w:w="2658" w:type="dxa"/>
          </w:tcPr>
          <w:p w14:paraId="37A9EF45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proofErr w:type="spellStart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Уруджева</w:t>
            </w:r>
            <w:proofErr w:type="spellEnd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 М.</w:t>
            </w:r>
          </w:p>
          <w:p w14:paraId="0D4D0A0E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highlight w:val="yellow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Исмаилова З.</w:t>
            </w:r>
          </w:p>
        </w:tc>
      </w:tr>
      <w:tr w:rsidR="006A7F43" w:rsidRPr="00174CA4" w14:paraId="276DEFB3" w14:textId="77777777" w:rsidTr="00607DC6">
        <w:tc>
          <w:tcPr>
            <w:tcW w:w="534" w:type="dxa"/>
          </w:tcPr>
          <w:p w14:paraId="67D4D110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11</w:t>
            </w:r>
          </w:p>
        </w:tc>
        <w:tc>
          <w:tcPr>
            <w:tcW w:w="3676" w:type="dxa"/>
          </w:tcPr>
          <w:p w14:paraId="6A653FC2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«Волшебные шашки». </w:t>
            </w:r>
          </w:p>
          <w:p w14:paraId="494BD35D" w14:textId="77777777" w:rsidR="006A7F43" w:rsidRPr="00F65875" w:rsidRDefault="006A7F43" w:rsidP="006A7F43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 (</w:t>
            </w:r>
            <w:proofErr w:type="spellStart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Подготов</w:t>
            </w:r>
            <w:proofErr w:type="spellEnd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. ЛОГ 1) (5-7 лет)</w:t>
            </w:r>
          </w:p>
        </w:tc>
        <w:tc>
          <w:tcPr>
            <w:tcW w:w="1001" w:type="dxa"/>
          </w:tcPr>
          <w:p w14:paraId="7CF8611C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92D05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21</w:t>
            </w:r>
          </w:p>
        </w:tc>
        <w:tc>
          <w:tcPr>
            <w:tcW w:w="1985" w:type="dxa"/>
          </w:tcPr>
          <w:p w14:paraId="5FB27691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Вт. 16.00.-16.30</w:t>
            </w:r>
          </w:p>
          <w:p w14:paraId="5C7B7B34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Чт. 16.00.-16.25.</w:t>
            </w:r>
          </w:p>
        </w:tc>
        <w:tc>
          <w:tcPr>
            <w:tcW w:w="2658" w:type="dxa"/>
          </w:tcPr>
          <w:p w14:paraId="083274A0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Рамазанова Д.Д.</w:t>
            </w:r>
          </w:p>
          <w:p w14:paraId="12B0E5D6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highlight w:val="yellow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Абдулаева З.М.</w:t>
            </w:r>
          </w:p>
        </w:tc>
      </w:tr>
      <w:tr w:rsidR="006A7F43" w:rsidRPr="000A1CE8" w14:paraId="4302A0DD" w14:textId="77777777" w:rsidTr="00607DC6">
        <w:tc>
          <w:tcPr>
            <w:tcW w:w="534" w:type="dxa"/>
          </w:tcPr>
          <w:p w14:paraId="3F917F44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12.</w:t>
            </w:r>
          </w:p>
        </w:tc>
        <w:tc>
          <w:tcPr>
            <w:tcW w:w="3676" w:type="dxa"/>
          </w:tcPr>
          <w:p w14:paraId="4BCC3A5B" w14:textId="77777777" w:rsidR="006A7F43" w:rsidRPr="00F65875" w:rsidRDefault="006A7F43" w:rsidP="00607DC6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0"/>
                <w:lang w:eastAsia="ru-RU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  <w:lang w:eastAsia="ru-RU"/>
              </w:rPr>
              <w:t>«Мы играем в театр»</w:t>
            </w:r>
          </w:p>
          <w:p w14:paraId="74E7890D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 (Подготовительная  ЛОГ 2)</w:t>
            </w:r>
          </w:p>
        </w:tc>
        <w:tc>
          <w:tcPr>
            <w:tcW w:w="1001" w:type="dxa"/>
          </w:tcPr>
          <w:p w14:paraId="7181A950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92D05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19</w:t>
            </w:r>
          </w:p>
        </w:tc>
        <w:tc>
          <w:tcPr>
            <w:tcW w:w="1985" w:type="dxa"/>
          </w:tcPr>
          <w:p w14:paraId="164949FE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Вт. 16.00.-16.30</w:t>
            </w:r>
          </w:p>
          <w:p w14:paraId="14A8465B" w14:textId="77777777" w:rsidR="006A7F43" w:rsidRPr="00F65875" w:rsidRDefault="006A7F43" w:rsidP="00607DC6">
            <w:pPr>
              <w:rPr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Пт. 16.00.-16.30.</w:t>
            </w:r>
          </w:p>
        </w:tc>
        <w:tc>
          <w:tcPr>
            <w:tcW w:w="2658" w:type="dxa"/>
          </w:tcPr>
          <w:p w14:paraId="169FC390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proofErr w:type="spellStart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Батырова</w:t>
            </w:r>
            <w:proofErr w:type="spellEnd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 П.М.</w:t>
            </w:r>
          </w:p>
          <w:p w14:paraId="0A1E2F20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proofErr w:type="spellStart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Шамилова</w:t>
            </w:r>
            <w:proofErr w:type="spellEnd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 С.</w:t>
            </w:r>
          </w:p>
        </w:tc>
      </w:tr>
      <w:tr w:rsidR="006A7F43" w:rsidRPr="000A1CE8" w14:paraId="24424B37" w14:textId="77777777" w:rsidTr="00607DC6">
        <w:tc>
          <w:tcPr>
            <w:tcW w:w="534" w:type="dxa"/>
          </w:tcPr>
          <w:p w14:paraId="56E207A4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13.</w:t>
            </w:r>
          </w:p>
        </w:tc>
        <w:tc>
          <w:tcPr>
            <w:tcW w:w="3676" w:type="dxa"/>
          </w:tcPr>
          <w:p w14:paraId="384BF1C0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«Волшебный пластилин» (старшая спец.1) (5-6 лет)</w:t>
            </w:r>
          </w:p>
        </w:tc>
        <w:tc>
          <w:tcPr>
            <w:tcW w:w="1001" w:type="dxa"/>
          </w:tcPr>
          <w:p w14:paraId="54861E0D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92D05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10</w:t>
            </w:r>
          </w:p>
        </w:tc>
        <w:tc>
          <w:tcPr>
            <w:tcW w:w="1985" w:type="dxa"/>
          </w:tcPr>
          <w:p w14:paraId="383BC79E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Среда  16.00.-16.25. </w:t>
            </w:r>
          </w:p>
        </w:tc>
        <w:tc>
          <w:tcPr>
            <w:tcW w:w="2658" w:type="dxa"/>
          </w:tcPr>
          <w:p w14:paraId="6865CBA4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proofErr w:type="spellStart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Таибова</w:t>
            </w:r>
            <w:proofErr w:type="spellEnd"/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 Н.</w:t>
            </w:r>
          </w:p>
        </w:tc>
      </w:tr>
      <w:tr w:rsidR="006A7F43" w:rsidRPr="00DA303F" w14:paraId="5A8E3811" w14:textId="77777777" w:rsidTr="00607DC6">
        <w:trPr>
          <w:trHeight w:val="70"/>
        </w:trPr>
        <w:tc>
          <w:tcPr>
            <w:tcW w:w="534" w:type="dxa"/>
          </w:tcPr>
          <w:p w14:paraId="1E4C4164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14</w:t>
            </w:r>
          </w:p>
        </w:tc>
        <w:tc>
          <w:tcPr>
            <w:tcW w:w="3676" w:type="dxa"/>
          </w:tcPr>
          <w:p w14:paraId="6E756CF2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«Здоровячок» (старшая спец.2) (6-7 лет)</w:t>
            </w:r>
          </w:p>
        </w:tc>
        <w:tc>
          <w:tcPr>
            <w:tcW w:w="1001" w:type="dxa"/>
          </w:tcPr>
          <w:p w14:paraId="29E17507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92D05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14</w:t>
            </w:r>
          </w:p>
        </w:tc>
        <w:tc>
          <w:tcPr>
            <w:tcW w:w="1985" w:type="dxa"/>
          </w:tcPr>
          <w:p w14:paraId="495363C9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Среда 16.00-16.30</w:t>
            </w:r>
          </w:p>
        </w:tc>
        <w:tc>
          <w:tcPr>
            <w:tcW w:w="2658" w:type="dxa"/>
          </w:tcPr>
          <w:p w14:paraId="1F27F27C" w14:textId="77777777" w:rsidR="006A7F43" w:rsidRPr="00F65875" w:rsidRDefault="006A7F43" w:rsidP="00607DC6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F65875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Смородина Т.В.</w:t>
            </w:r>
          </w:p>
        </w:tc>
      </w:tr>
      <w:tr w:rsidR="006A7F43" w14:paraId="6ABE7A22" w14:textId="77777777" w:rsidTr="00607DC6">
        <w:tc>
          <w:tcPr>
            <w:tcW w:w="4210" w:type="dxa"/>
            <w:gridSpan w:val="2"/>
          </w:tcPr>
          <w:p w14:paraId="1D09C6C9" w14:textId="77777777" w:rsidR="006A7F43" w:rsidRPr="006A7F43" w:rsidRDefault="006A7F43" w:rsidP="00607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F43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001" w:type="dxa"/>
          </w:tcPr>
          <w:p w14:paraId="1B1BC1FF" w14:textId="77777777" w:rsidR="006A7F43" w:rsidRPr="006A7F43" w:rsidRDefault="006A7F43" w:rsidP="00607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7F43">
              <w:rPr>
                <w:rFonts w:ascii="Times New Roman" w:hAnsi="Times New Roman" w:cs="Times New Roman"/>
                <w:b/>
                <w:sz w:val="20"/>
                <w:szCs w:val="20"/>
              </w:rPr>
              <w:t>366</w:t>
            </w:r>
          </w:p>
        </w:tc>
        <w:tc>
          <w:tcPr>
            <w:tcW w:w="1985" w:type="dxa"/>
          </w:tcPr>
          <w:p w14:paraId="12EE173A" w14:textId="77777777" w:rsidR="006A7F43" w:rsidRPr="006A7F43" w:rsidRDefault="006A7F43" w:rsidP="00607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</w:tcPr>
          <w:p w14:paraId="52FDB967" w14:textId="77777777" w:rsidR="006A7F43" w:rsidRPr="006A7F43" w:rsidRDefault="006A7F43" w:rsidP="00607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86062C3" w14:textId="77777777" w:rsidR="006A7F43" w:rsidRDefault="006A7F43">
      <w:pPr>
        <w:widowControl w:val="0"/>
        <w:spacing w:line="240" w:lineRule="auto"/>
        <w:ind w:left="2468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bookmarkEnd w:id="13"/>
    <w:p w14:paraId="14B9A8B6" w14:textId="77777777" w:rsidR="00693571" w:rsidRDefault="00693571">
      <w:pPr>
        <w:sectPr w:rsidR="00693571">
          <w:pgSz w:w="11904" w:h="16838"/>
          <w:pgMar w:top="848" w:right="682" w:bottom="1082" w:left="922" w:header="0" w:footer="0" w:gutter="0"/>
          <w:cols w:space="708"/>
        </w:sectPr>
      </w:pPr>
    </w:p>
    <w:p w14:paraId="318A07BD" w14:textId="77777777" w:rsidR="00693571" w:rsidRDefault="009817A8">
      <w:pPr>
        <w:widowControl w:val="0"/>
        <w:spacing w:line="240" w:lineRule="auto"/>
        <w:ind w:left="905" w:right="-20"/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</w:pPr>
      <w:bookmarkStart w:id="14" w:name="_page_32_0"/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1F5F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(</w:t>
      </w:r>
      <w:r w:rsidR="00F65875"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-3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pacing w:val="-1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а)</w:t>
      </w:r>
    </w:p>
    <w:p w14:paraId="1757AB4A" w14:textId="77777777" w:rsidR="00F65875" w:rsidRDefault="00F65875" w:rsidP="00F65875">
      <w:pPr>
        <w:widowControl w:val="0"/>
        <w:spacing w:line="240" w:lineRule="auto"/>
        <w:ind w:left="905" w:right="-20"/>
        <w:jc w:val="center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(Холодный период)</w:t>
      </w:r>
    </w:p>
    <w:p w14:paraId="1952F041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D7B433" w14:textId="77777777" w:rsidR="00693571" w:rsidRDefault="0069357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7"/>
        <w:gridCol w:w="2886"/>
      </w:tblGrid>
      <w:tr w:rsidR="00693571" w14:paraId="04363CC2" w14:textId="77777777">
        <w:trPr>
          <w:cantSplit/>
          <w:trHeight w:hRule="exact" w:val="484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28C00C" w14:textId="77777777" w:rsidR="00693571" w:rsidRDefault="009817A8">
            <w:pPr>
              <w:widowControl w:val="0"/>
              <w:spacing w:before="55" w:line="240" w:lineRule="auto"/>
              <w:ind w:left="2480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ероприя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ия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5C7D0D" w14:textId="77777777" w:rsidR="00693571" w:rsidRDefault="009817A8">
            <w:pPr>
              <w:widowControl w:val="0"/>
              <w:spacing w:before="55" w:line="240" w:lineRule="auto"/>
              <w:ind w:left="329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мя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w w:val="99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дения</w:t>
            </w:r>
          </w:p>
        </w:tc>
      </w:tr>
      <w:tr w:rsidR="00693571" w14:paraId="55A944C5" w14:textId="77777777">
        <w:trPr>
          <w:cantSplit/>
          <w:trHeight w:hRule="exact" w:val="480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59AA5" w14:textId="77777777" w:rsidR="00693571" w:rsidRDefault="009817A8">
            <w:pPr>
              <w:widowControl w:val="0"/>
              <w:spacing w:before="50" w:line="240" w:lineRule="auto"/>
              <w:ind w:left="5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дош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ии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CA804F" w14:textId="77777777" w:rsidR="00693571" w:rsidRDefault="00693571"/>
        </w:tc>
      </w:tr>
      <w:tr w:rsidR="00693571" w14:paraId="24A1950B" w14:textId="77777777">
        <w:trPr>
          <w:cantSplit/>
          <w:trHeight w:hRule="exact" w:val="480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00CE3" w14:textId="77777777" w:rsidR="00693571" w:rsidRDefault="009817A8">
            <w:pPr>
              <w:widowControl w:val="0"/>
              <w:spacing w:before="45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ей,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игры,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енняя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имн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BB39B5" w14:textId="77777777" w:rsidR="00693571" w:rsidRDefault="00F65875" w:rsidP="00F65875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0-08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693571" w14:paraId="005D8F6E" w14:textId="77777777">
        <w:trPr>
          <w:cantSplit/>
          <w:trHeight w:hRule="exact" w:val="480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DF9AFD" w14:textId="77777777" w:rsidR="00693571" w:rsidRDefault="009817A8">
            <w:pPr>
              <w:widowControl w:val="0"/>
              <w:spacing w:before="45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49CD80" w14:textId="77777777" w:rsidR="00693571" w:rsidRDefault="009817A8" w:rsidP="00F65875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6587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</w:t>
            </w:r>
          </w:p>
        </w:tc>
      </w:tr>
      <w:tr w:rsidR="00693571" w14:paraId="7FCCAECD" w14:textId="77777777">
        <w:trPr>
          <w:cantSplit/>
          <w:trHeight w:hRule="exact" w:val="480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541FF7" w14:textId="77777777" w:rsidR="00693571" w:rsidRDefault="009817A8">
            <w:pPr>
              <w:widowControl w:val="0"/>
              <w:spacing w:before="45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5B18A1" w14:textId="77777777" w:rsidR="00693571" w:rsidRDefault="009817A8" w:rsidP="00F65875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 w:rsidR="00F6587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693571" w14:paraId="5D7090D3" w14:textId="77777777">
        <w:trPr>
          <w:cantSplit/>
          <w:trHeight w:hRule="exact" w:val="850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5AF843" w14:textId="77777777" w:rsidR="00693571" w:rsidRDefault="009817A8">
            <w:pPr>
              <w:widowControl w:val="0"/>
              <w:spacing w:before="46" w:line="275" w:lineRule="auto"/>
              <w:ind w:left="59" w:right="-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8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8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(по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ппам)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F3240B" w14:textId="77777777" w:rsidR="00F65875" w:rsidRDefault="00F65875" w:rsidP="00F65875">
            <w:pPr>
              <w:widowControl w:val="0"/>
              <w:spacing w:before="46" w:line="240" w:lineRule="auto"/>
              <w:ind w:left="411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   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-09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  <w:p w14:paraId="10BA7D96" w14:textId="77777777" w:rsidR="00693571" w:rsidRDefault="00F65875" w:rsidP="00F65875">
            <w:pPr>
              <w:widowControl w:val="0"/>
              <w:spacing w:before="46" w:line="240" w:lineRule="auto"/>
              <w:ind w:left="4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    09.25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0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9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35</w:t>
            </w:r>
          </w:p>
        </w:tc>
      </w:tr>
      <w:tr w:rsidR="00693571" w14:paraId="1F483DD2" w14:textId="77777777">
        <w:trPr>
          <w:cantSplit/>
          <w:trHeight w:hRule="exact" w:val="489"/>
        </w:trPr>
        <w:tc>
          <w:tcPr>
            <w:tcW w:w="6717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0C45F" w14:textId="77777777" w:rsidR="00693571" w:rsidRDefault="009817A8">
            <w:pPr>
              <w:widowControl w:val="0"/>
              <w:spacing w:before="60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ак</w:t>
            </w:r>
          </w:p>
        </w:tc>
        <w:tc>
          <w:tcPr>
            <w:tcW w:w="2886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2A428E" w14:textId="77777777" w:rsidR="00693571" w:rsidRDefault="00F65875" w:rsidP="00F65875">
            <w:pPr>
              <w:widowControl w:val="0"/>
              <w:spacing w:before="6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        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35-09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45</w:t>
            </w:r>
          </w:p>
        </w:tc>
      </w:tr>
      <w:tr w:rsidR="00693571" w14:paraId="453A8D95" w14:textId="77777777">
        <w:trPr>
          <w:cantSplit/>
          <w:trHeight w:hRule="exact" w:val="489"/>
        </w:trPr>
        <w:tc>
          <w:tcPr>
            <w:tcW w:w="6717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85B0F" w14:textId="77777777" w:rsidR="00693571" w:rsidRDefault="009817A8">
            <w:pPr>
              <w:widowControl w:val="0"/>
              <w:spacing w:before="60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2886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A2A02" w14:textId="77777777" w:rsidR="00693571" w:rsidRDefault="009817A8">
            <w:pPr>
              <w:widowControl w:val="0"/>
              <w:spacing w:before="6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45-11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45</w:t>
            </w:r>
          </w:p>
        </w:tc>
      </w:tr>
      <w:tr w:rsidR="00693571" w14:paraId="190EBC7E" w14:textId="77777777">
        <w:trPr>
          <w:cantSplit/>
          <w:trHeight w:hRule="exact" w:val="855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565488" w14:textId="77777777" w:rsidR="00693571" w:rsidRDefault="009817A8">
            <w:pPr>
              <w:widowControl w:val="0"/>
              <w:tabs>
                <w:tab w:val="left" w:pos="2227"/>
                <w:tab w:val="left" w:pos="2928"/>
                <w:tab w:val="left" w:pos="4664"/>
              </w:tabs>
              <w:spacing w:before="51" w:line="275" w:lineRule="auto"/>
              <w:ind w:left="59"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д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5E994" w14:textId="77777777" w:rsidR="00693571" w:rsidRDefault="009817A8">
            <w:pPr>
              <w:widowControl w:val="0"/>
              <w:spacing w:before="51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45-12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</w:t>
            </w:r>
          </w:p>
        </w:tc>
      </w:tr>
      <w:tr w:rsidR="00693571" w14:paraId="7B898780" w14:textId="77777777">
        <w:trPr>
          <w:cantSplit/>
          <w:trHeight w:hRule="exact" w:val="480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61ECA3" w14:textId="77777777" w:rsidR="00693571" w:rsidRDefault="009817A8">
            <w:pPr>
              <w:widowControl w:val="0"/>
              <w:spacing w:before="45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он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01243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693571" w14:paraId="5EE580CB" w14:textId="77777777">
        <w:trPr>
          <w:cantSplit/>
          <w:trHeight w:hRule="exact" w:val="480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040BE" w14:textId="77777777" w:rsidR="00693571" w:rsidRDefault="009817A8">
            <w:pPr>
              <w:widowControl w:val="0"/>
              <w:spacing w:before="45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уры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60B3FA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</w:p>
        </w:tc>
      </w:tr>
      <w:tr w:rsidR="00693571" w14:paraId="1C16F939" w14:textId="77777777">
        <w:trPr>
          <w:cantSplit/>
          <w:trHeight w:hRule="exact" w:val="480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AD912" w14:textId="77777777" w:rsidR="00693571" w:rsidRDefault="009817A8">
            <w:pPr>
              <w:widowControl w:val="0"/>
              <w:spacing w:before="45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ник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63B8A" w14:textId="77777777" w:rsidR="00693571" w:rsidRDefault="009817A8" w:rsidP="00F65875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6587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693571" w14:paraId="46EB5C0E" w14:textId="77777777">
        <w:trPr>
          <w:cantSplit/>
          <w:trHeight w:hRule="exact" w:val="849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3BC40" w14:textId="77777777" w:rsidR="00693571" w:rsidRDefault="009817A8">
            <w:pPr>
              <w:widowControl w:val="0"/>
              <w:spacing w:before="45" w:line="275" w:lineRule="auto"/>
              <w:ind w:left="59" w:right="-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8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(по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ппам)</w:t>
            </w:r>
            <w:r w:rsidR="00607DC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="00607DC6" w:rsidRPr="00607DC6">
              <w:rPr>
                <w:rFonts w:ascii="Times New Roman" w:hAnsi="Times New Roman" w:cs="Times New Roman"/>
                <w:sz w:val="28"/>
                <w:szCs w:val="28"/>
              </w:rPr>
              <w:t xml:space="preserve"> Чтение художественной литературы</w:t>
            </w:r>
            <w:r w:rsidR="00607D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9B418" w14:textId="77777777" w:rsidR="00F65875" w:rsidRDefault="00F65875" w:rsidP="00F65875">
            <w:pPr>
              <w:widowControl w:val="0"/>
              <w:spacing w:before="45" w:line="240" w:lineRule="auto"/>
              <w:ind w:left="411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   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0-15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  <w:p w14:paraId="71BEFC8B" w14:textId="77777777" w:rsidR="00693571" w:rsidRDefault="00F65875" w:rsidP="00F65875">
            <w:pPr>
              <w:widowControl w:val="0"/>
              <w:spacing w:before="45" w:line="240" w:lineRule="auto"/>
              <w:ind w:left="4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    16.00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6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1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0</w:t>
            </w:r>
          </w:p>
        </w:tc>
      </w:tr>
      <w:tr w:rsidR="00693571" w14:paraId="55A5F46A" w14:textId="77777777" w:rsidTr="00607DC6">
        <w:trPr>
          <w:cantSplit/>
          <w:trHeight w:hRule="exact" w:val="752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4CCB" w14:textId="77777777" w:rsidR="00693571" w:rsidRDefault="00607DC6">
            <w:pPr>
              <w:widowControl w:val="0"/>
              <w:spacing w:before="46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7DC6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воспитателя с 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07DC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яте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ст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9DB11" w14:textId="77777777" w:rsidR="00693571" w:rsidRDefault="009817A8" w:rsidP="00607DC6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 w:rsidR="00F6587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6587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0-16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607DC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693571" w14:paraId="31BFA30F" w14:textId="77777777">
        <w:trPr>
          <w:cantSplit/>
          <w:trHeight w:hRule="exact" w:val="504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9E6D29" w14:textId="77777777" w:rsidR="00693571" w:rsidRDefault="009817A8">
            <w:pPr>
              <w:widowControl w:val="0"/>
              <w:spacing w:before="45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29"/>
                <w:w w:val="99"/>
                <w:sz w:val="28"/>
                <w:szCs w:val="28"/>
              </w:rPr>
              <w:t xml:space="preserve"> У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х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о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мой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E91E5" w14:textId="77777777" w:rsidR="00693571" w:rsidRDefault="009817A8" w:rsidP="00607DC6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607DC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0-1</w:t>
            </w:r>
            <w:r w:rsidR="00F6587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6587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bookmarkEnd w:id="14"/>
    </w:tbl>
    <w:p w14:paraId="1FDF3804" w14:textId="77777777" w:rsidR="00693571" w:rsidRDefault="00693571"/>
    <w:p w14:paraId="5174A275" w14:textId="77777777" w:rsidR="00F65875" w:rsidRDefault="00F65875"/>
    <w:p w14:paraId="02893468" w14:textId="77777777" w:rsidR="00F65875" w:rsidRDefault="00F65875"/>
    <w:p w14:paraId="64AC1B59" w14:textId="77777777" w:rsidR="00F65875" w:rsidRDefault="00F65875"/>
    <w:p w14:paraId="39A20D8F" w14:textId="77777777" w:rsidR="00F65875" w:rsidRDefault="00F65875"/>
    <w:p w14:paraId="18EF0AD5" w14:textId="77777777" w:rsidR="00F65875" w:rsidRDefault="00F65875"/>
    <w:p w14:paraId="257F45BA" w14:textId="77777777" w:rsidR="00F65875" w:rsidRDefault="00F65875"/>
    <w:p w14:paraId="1EA2BAD4" w14:textId="77777777" w:rsidR="00F65875" w:rsidRDefault="00F65875"/>
    <w:p w14:paraId="63E60AB7" w14:textId="77777777" w:rsidR="00F65875" w:rsidRDefault="00F65875"/>
    <w:p w14:paraId="0B35F510" w14:textId="77777777" w:rsidR="00F65875" w:rsidRDefault="00F65875"/>
    <w:p w14:paraId="30070D7A" w14:textId="77777777" w:rsidR="00F65875" w:rsidRDefault="00F65875"/>
    <w:p w14:paraId="199CD0AC" w14:textId="77777777" w:rsidR="00F65875" w:rsidRDefault="00F65875"/>
    <w:p w14:paraId="2FFE17AC" w14:textId="77777777" w:rsidR="00F65875" w:rsidRDefault="00F65875"/>
    <w:p w14:paraId="41DEFC5F" w14:textId="77777777" w:rsidR="00F65875" w:rsidRDefault="00F65875">
      <w:pPr>
        <w:sectPr w:rsidR="00F65875">
          <w:pgSz w:w="11904" w:h="16838"/>
          <w:pgMar w:top="847" w:right="850" w:bottom="1134" w:left="1289" w:header="0" w:footer="0" w:gutter="0"/>
          <w:cols w:space="708"/>
        </w:sectPr>
      </w:pPr>
    </w:p>
    <w:p w14:paraId="2284AF04" w14:textId="77777777" w:rsidR="00F65875" w:rsidRDefault="00F65875" w:rsidP="00F65875">
      <w:pPr>
        <w:widowControl w:val="0"/>
        <w:spacing w:line="240" w:lineRule="auto"/>
        <w:ind w:left="905" w:right="-20"/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</w:pPr>
      <w:bookmarkStart w:id="15" w:name="_page_33_0"/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1F5F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-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2-3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pacing w:val="-1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а)</w:t>
      </w:r>
    </w:p>
    <w:p w14:paraId="573AF283" w14:textId="77777777" w:rsidR="00F65875" w:rsidRDefault="00F65875" w:rsidP="00F65875">
      <w:pPr>
        <w:widowControl w:val="0"/>
        <w:spacing w:line="240" w:lineRule="auto"/>
        <w:ind w:left="905" w:right="-20"/>
        <w:jc w:val="center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(теплый период)</w:t>
      </w:r>
    </w:p>
    <w:p w14:paraId="0B765F10" w14:textId="77777777" w:rsidR="00F65875" w:rsidRDefault="00F65875" w:rsidP="00F6587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9A9A0" w14:textId="77777777" w:rsidR="00F65875" w:rsidRDefault="00F65875" w:rsidP="00F65875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7"/>
        <w:gridCol w:w="2886"/>
      </w:tblGrid>
      <w:tr w:rsidR="00F65875" w14:paraId="2024DD37" w14:textId="77777777" w:rsidTr="00607DC6">
        <w:trPr>
          <w:cantSplit/>
          <w:trHeight w:hRule="exact" w:val="484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D3D88" w14:textId="77777777" w:rsidR="00F65875" w:rsidRDefault="00F65875" w:rsidP="00607DC6">
            <w:pPr>
              <w:widowControl w:val="0"/>
              <w:spacing w:before="55" w:line="240" w:lineRule="auto"/>
              <w:ind w:left="2480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ероприя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ия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E8584" w14:textId="77777777" w:rsidR="00F65875" w:rsidRDefault="00F65875" w:rsidP="00607DC6">
            <w:pPr>
              <w:widowControl w:val="0"/>
              <w:spacing w:before="55" w:line="240" w:lineRule="auto"/>
              <w:ind w:left="329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мя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w w:val="99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дения</w:t>
            </w:r>
          </w:p>
        </w:tc>
      </w:tr>
      <w:tr w:rsidR="00F65875" w14:paraId="400B572B" w14:textId="77777777" w:rsidTr="00607DC6">
        <w:trPr>
          <w:cantSplit/>
          <w:trHeight w:hRule="exact" w:val="480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474CAA" w14:textId="77777777" w:rsidR="00F65875" w:rsidRDefault="00F65875" w:rsidP="00607DC6">
            <w:pPr>
              <w:widowControl w:val="0"/>
              <w:spacing w:before="50" w:line="240" w:lineRule="auto"/>
              <w:ind w:left="5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дош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ии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4ECBF" w14:textId="77777777" w:rsidR="00F65875" w:rsidRDefault="00F65875" w:rsidP="00607DC6"/>
        </w:tc>
      </w:tr>
      <w:tr w:rsidR="00F65875" w14:paraId="44D28196" w14:textId="77777777" w:rsidTr="00607DC6">
        <w:trPr>
          <w:cantSplit/>
          <w:trHeight w:hRule="exact" w:val="480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1BE929" w14:textId="77777777" w:rsidR="00F65875" w:rsidRDefault="00F65875" w:rsidP="00607DC6">
            <w:pPr>
              <w:widowControl w:val="0"/>
              <w:spacing w:before="45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ей,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игры,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енняя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имн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C89E2" w14:textId="77777777" w:rsidR="00F65875" w:rsidRDefault="00F65875" w:rsidP="00607DC6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F65875" w14:paraId="330460E1" w14:textId="77777777" w:rsidTr="00607DC6">
        <w:trPr>
          <w:cantSplit/>
          <w:trHeight w:hRule="exact" w:val="480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23334" w14:textId="77777777" w:rsidR="00F65875" w:rsidRDefault="00F65875" w:rsidP="00607DC6">
            <w:pPr>
              <w:widowControl w:val="0"/>
              <w:spacing w:before="45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333851" w14:textId="77777777" w:rsidR="00F65875" w:rsidRDefault="00F65875" w:rsidP="00607DC6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</w:t>
            </w:r>
          </w:p>
        </w:tc>
      </w:tr>
      <w:tr w:rsidR="00F65875" w14:paraId="2E20955C" w14:textId="77777777" w:rsidTr="00607DC6">
        <w:trPr>
          <w:cantSplit/>
          <w:trHeight w:hRule="exact" w:val="480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056F54" w14:textId="77777777" w:rsidR="00F65875" w:rsidRDefault="00F65875" w:rsidP="00607DC6">
            <w:pPr>
              <w:widowControl w:val="0"/>
              <w:spacing w:before="45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CD051" w14:textId="77777777" w:rsidR="00F65875" w:rsidRDefault="00F65875" w:rsidP="00607DC6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</w:p>
        </w:tc>
      </w:tr>
      <w:tr w:rsidR="00F65875" w14:paraId="5818DB10" w14:textId="77777777" w:rsidTr="00607DC6">
        <w:trPr>
          <w:cantSplit/>
          <w:trHeight w:hRule="exact" w:val="850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0EAD69" w14:textId="77777777" w:rsidR="00F65875" w:rsidRDefault="00F65875" w:rsidP="00607DC6">
            <w:pPr>
              <w:widowControl w:val="0"/>
              <w:spacing w:before="46" w:line="275" w:lineRule="auto"/>
              <w:ind w:left="59" w:right="-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8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8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(по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ппам)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1F5775" w14:textId="77777777" w:rsidR="00F65875" w:rsidRDefault="00F65875" w:rsidP="00607DC6">
            <w:pPr>
              <w:widowControl w:val="0"/>
              <w:spacing w:before="46" w:line="240" w:lineRule="auto"/>
              <w:ind w:left="411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    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</w:t>
            </w:r>
          </w:p>
          <w:p w14:paraId="2E6AF3D4" w14:textId="77777777" w:rsidR="00F65875" w:rsidRDefault="00F65875" w:rsidP="00607DC6">
            <w:pPr>
              <w:widowControl w:val="0"/>
              <w:spacing w:before="46" w:line="240" w:lineRule="auto"/>
              <w:ind w:left="4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    09.25-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35</w:t>
            </w:r>
          </w:p>
        </w:tc>
      </w:tr>
      <w:tr w:rsidR="00F65875" w14:paraId="5ED0B3AD" w14:textId="77777777" w:rsidTr="00607DC6">
        <w:trPr>
          <w:cantSplit/>
          <w:trHeight w:hRule="exact" w:val="489"/>
        </w:trPr>
        <w:tc>
          <w:tcPr>
            <w:tcW w:w="6717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8E6DA" w14:textId="77777777" w:rsidR="00F65875" w:rsidRDefault="00F65875" w:rsidP="00607DC6">
            <w:pPr>
              <w:widowControl w:val="0"/>
              <w:spacing w:before="60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ак</w:t>
            </w:r>
          </w:p>
        </w:tc>
        <w:tc>
          <w:tcPr>
            <w:tcW w:w="2886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D2492" w14:textId="77777777" w:rsidR="00F65875" w:rsidRDefault="00F65875" w:rsidP="00607DC6">
            <w:pPr>
              <w:widowControl w:val="0"/>
              <w:spacing w:before="6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         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35-09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45</w:t>
            </w:r>
          </w:p>
        </w:tc>
      </w:tr>
      <w:tr w:rsidR="00F65875" w14:paraId="341E5464" w14:textId="77777777" w:rsidTr="00607DC6">
        <w:trPr>
          <w:cantSplit/>
          <w:trHeight w:hRule="exact" w:val="489"/>
        </w:trPr>
        <w:tc>
          <w:tcPr>
            <w:tcW w:w="6717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9EE5C" w14:textId="77777777" w:rsidR="00F65875" w:rsidRDefault="00F65875" w:rsidP="00607DC6">
            <w:pPr>
              <w:widowControl w:val="0"/>
              <w:spacing w:before="60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2886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9F239" w14:textId="77777777" w:rsidR="00F65875" w:rsidRDefault="00F65875" w:rsidP="00607DC6">
            <w:pPr>
              <w:widowControl w:val="0"/>
              <w:spacing w:before="6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45-11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45</w:t>
            </w:r>
          </w:p>
        </w:tc>
      </w:tr>
      <w:tr w:rsidR="00F65875" w14:paraId="56C69426" w14:textId="77777777" w:rsidTr="00607DC6">
        <w:trPr>
          <w:cantSplit/>
          <w:trHeight w:hRule="exact" w:val="855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85873" w14:textId="77777777" w:rsidR="00F65875" w:rsidRDefault="00F65875" w:rsidP="00607DC6">
            <w:pPr>
              <w:widowControl w:val="0"/>
              <w:tabs>
                <w:tab w:val="left" w:pos="2227"/>
                <w:tab w:val="left" w:pos="2928"/>
                <w:tab w:val="left" w:pos="4664"/>
              </w:tabs>
              <w:spacing w:before="51" w:line="275" w:lineRule="auto"/>
              <w:ind w:left="59"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д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5D845" w14:textId="77777777" w:rsidR="00F65875" w:rsidRDefault="00F65875" w:rsidP="00607DC6">
            <w:pPr>
              <w:widowControl w:val="0"/>
              <w:spacing w:before="51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45-12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</w:t>
            </w:r>
          </w:p>
        </w:tc>
      </w:tr>
      <w:tr w:rsidR="00F65875" w14:paraId="41A8FFF7" w14:textId="77777777" w:rsidTr="00607DC6">
        <w:trPr>
          <w:cantSplit/>
          <w:trHeight w:hRule="exact" w:val="480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2E61C7" w14:textId="77777777" w:rsidR="00F65875" w:rsidRDefault="00F65875" w:rsidP="00607DC6">
            <w:pPr>
              <w:widowControl w:val="0"/>
              <w:spacing w:before="45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он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9DF51" w14:textId="77777777" w:rsidR="00F65875" w:rsidRDefault="00F65875" w:rsidP="00607DC6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F65875" w14:paraId="018A1C1F" w14:textId="77777777" w:rsidTr="00607DC6">
        <w:trPr>
          <w:cantSplit/>
          <w:trHeight w:hRule="exact" w:val="480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7082E5" w14:textId="77777777" w:rsidR="00F65875" w:rsidRDefault="00F65875" w:rsidP="00607DC6">
            <w:pPr>
              <w:widowControl w:val="0"/>
              <w:spacing w:before="45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уры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A4EB3" w14:textId="77777777" w:rsidR="00F65875" w:rsidRDefault="00F65875" w:rsidP="00F65875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45</w:t>
            </w:r>
          </w:p>
        </w:tc>
      </w:tr>
      <w:tr w:rsidR="00F65875" w14:paraId="4C8C59C5" w14:textId="77777777" w:rsidTr="00607DC6">
        <w:trPr>
          <w:cantSplit/>
          <w:trHeight w:hRule="exact" w:val="480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6584BD" w14:textId="77777777" w:rsidR="00F65875" w:rsidRDefault="00F65875" w:rsidP="00607DC6">
            <w:pPr>
              <w:widowControl w:val="0"/>
              <w:spacing w:before="45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ник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21856" w14:textId="77777777" w:rsidR="00F65875" w:rsidRDefault="00F65875" w:rsidP="00F65875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45-16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F65875" w14:paraId="1A894B2B" w14:textId="77777777" w:rsidTr="00607DC6">
        <w:trPr>
          <w:cantSplit/>
          <w:trHeight w:hRule="exact" w:val="1179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CB771" w14:textId="77777777" w:rsidR="00F65875" w:rsidRDefault="00607DC6" w:rsidP="00607DC6">
            <w:pPr>
              <w:widowControl w:val="0"/>
              <w:spacing w:before="46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7DC6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07DC6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воспитателя с 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07DC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 xml:space="preserve"> </w:t>
            </w:r>
            <w:r w:rsidR="00F6587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 w:rsidR="00F6587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</w:t>
            </w:r>
            <w:r w:rsidR="00F65875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 w:rsidR="00F6587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 w:rsidR="00F65875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 w:rsidR="00F65875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о</w:t>
            </w:r>
            <w:r w:rsidR="00F6587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яте</w:t>
            </w:r>
            <w:r w:rsidR="00F65875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 w:rsidR="00F6587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="00F6587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 w:rsidR="00F65875"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 w:rsidR="00F6587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 w:rsidR="00F6587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="00F6587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 w:rsidR="00F6587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</w:t>
            </w:r>
            <w:r w:rsidR="00F6587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но</w:t>
            </w:r>
            <w:r w:rsidR="00F6587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ст</w:t>
            </w:r>
            <w:r w:rsidR="00F65875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6362D" w14:textId="77777777" w:rsidR="00F65875" w:rsidRDefault="00F65875" w:rsidP="00F65875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F65875" w14:paraId="12388351" w14:textId="77777777" w:rsidTr="00607DC6">
        <w:trPr>
          <w:cantSplit/>
          <w:trHeight w:hRule="exact" w:val="504"/>
        </w:trPr>
        <w:tc>
          <w:tcPr>
            <w:tcW w:w="6717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57CE6" w14:textId="77777777" w:rsidR="00F65875" w:rsidRDefault="00F65875" w:rsidP="00607DC6">
            <w:pPr>
              <w:widowControl w:val="0"/>
              <w:spacing w:before="45" w:line="240" w:lineRule="auto"/>
              <w:ind w:left="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29"/>
                <w:w w:val="99"/>
                <w:sz w:val="28"/>
                <w:szCs w:val="28"/>
              </w:rPr>
              <w:t xml:space="preserve"> У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х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о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мой</w:t>
            </w:r>
          </w:p>
        </w:tc>
        <w:tc>
          <w:tcPr>
            <w:tcW w:w="2886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559F2" w14:textId="77777777" w:rsidR="00F65875" w:rsidRDefault="00F65875" w:rsidP="00607DC6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30-19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</w:tbl>
    <w:p w14:paraId="1D126B35" w14:textId="77777777" w:rsidR="00F65875" w:rsidRDefault="00F65875" w:rsidP="00F65875">
      <w:pPr>
        <w:sectPr w:rsidR="00F65875">
          <w:pgSz w:w="11904" w:h="16838"/>
          <w:pgMar w:top="847" w:right="850" w:bottom="1134" w:left="1289" w:header="0" w:footer="0" w:gutter="0"/>
          <w:cols w:space="708"/>
        </w:sectPr>
      </w:pPr>
    </w:p>
    <w:p w14:paraId="66A78D3E" w14:textId="77777777" w:rsidR="00693571" w:rsidRDefault="009817A8">
      <w:pPr>
        <w:widowControl w:val="0"/>
        <w:spacing w:line="240" w:lineRule="auto"/>
        <w:ind w:left="2372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)</w:t>
      </w:r>
    </w:p>
    <w:p w14:paraId="44E27E2E" w14:textId="77777777" w:rsidR="00693571" w:rsidRDefault="00F409DD" w:rsidP="00F409DD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(Холодный период)</w:t>
      </w:r>
    </w:p>
    <w:p w14:paraId="400F91D0" w14:textId="77777777" w:rsidR="00693571" w:rsidRDefault="0069357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5"/>
        <w:gridCol w:w="2888"/>
      </w:tblGrid>
      <w:tr w:rsidR="00693571" w14:paraId="5A036E3E" w14:textId="77777777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59B001" w14:textId="77777777" w:rsidR="00693571" w:rsidRDefault="009817A8">
            <w:pPr>
              <w:widowControl w:val="0"/>
              <w:spacing w:before="55" w:line="240" w:lineRule="auto"/>
              <w:ind w:left="2477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ероприя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ия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C1EF3A" w14:textId="77777777" w:rsidR="00693571" w:rsidRDefault="009817A8">
            <w:pPr>
              <w:widowControl w:val="0"/>
              <w:spacing w:before="55" w:line="240" w:lineRule="auto"/>
              <w:ind w:left="329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мя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w w:val="99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дения</w:t>
            </w:r>
          </w:p>
        </w:tc>
      </w:tr>
      <w:tr w:rsidR="00693571" w14:paraId="49E9CF3F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92933" w14:textId="77777777" w:rsidR="00693571" w:rsidRDefault="009817A8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дош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ии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E59DB" w14:textId="77777777" w:rsidR="00693571" w:rsidRDefault="00693571"/>
        </w:tc>
      </w:tr>
      <w:tr w:rsidR="00693571" w14:paraId="40936894" w14:textId="77777777">
        <w:trPr>
          <w:cantSplit/>
          <w:trHeight w:hRule="exact" w:val="84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06F91" w14:textId="77777777" w:rsidR="00693571" w:rsidRDefault="009817A8">
            <w:pPr>
              <w:widowControl w:val="0"/>
              <w:spacing w:before="45" w:line="275" w:lineRule="auto"/>
              <w:ind w:left="57" w:right="-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ры,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84D2AF" w14:textId="77777777" w:rsidR="00693571" w:rsidRDefault="009817A8" w:rsidP="00F409DD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693571" w14:paraId="1BD18D09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FC9E8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</w:p>
        </w:tc>
        <w:tc>
          <w:tcPr>
            <w:tcW w:w="2888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1C8CF" w14:textId="77777777" w:rsidR="00693571" w:rsidRDefault="009817A8" w:rsidP="00F409DD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-0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693571" w14:paraId="5FDBBF04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C51F5" w14:textId="77777777" w:rsidR="00693571" w:rsidRDefault="009817A8">
            <w:pPr>
              <w:widowControl w:val="0"/>
              <w:spacing w:before="46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810CFA" w14:textId="77777777" w:rsidR="00693571" w:rsidRDefault="009817A8" w:rsidP="00F409DD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693571" w14:paraId="37AF6494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3BE163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4239C6" w14:textId="77777777" w:rsidR="00693571" w:rsidRDefault="009817A8" w:rsidP="00F409DD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693571" w14:paraId="1D7F847C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26126" w14:textId="77777777" w:rsidR="00693571" w:rsidRDefault="009817A8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5D168" w14:textId="77777777" w:rsidR="00693571" w:rsidRDefault="009817A8" w:rsidP="00F409DD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</w:t>
            </w:r>
          </w:p>
        </w:tc>
      </w:tr>
      <w:tr w:rsidR="00693571" w14:paraId="7DF05877" w14:textId="77777777">
        <w:trPr>
          <w:cantSplit/>
          <w:trHeight w:hRule="exact" w:val="85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0A4CB5" w14:textId="77777777" w:rsidR="00693571" w:rsidRDefault="009817A8">
            <w:pPr>
              <w:widowControl w:val="0"/>
              <w:spacing w:before="50" w:line="275" w:lineRule="auto"/>
              <w:ind w:left="57" w:right="-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дения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д)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D966A" w14:textId="77777777" w:rsidR="00693571" w:rsidRDefault="009817A8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</w:t>
            </w:r>
          </w:p>
        </w:tc>
      </w:tr>
      <w:tr w:rsidR="00693571" w14:paraId="6AA4D8D9" w14:textId="77777777">
        <w:trPr>
          <w:cantSplit/>
          <w:trHeight w:hRule="exact" w:val="854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7EC605" w14:textId="77777777" w:rsidR="00693571" w:rsidRDefault="009817A8">
            <w:pPr>
              <w:widowControl w:val="0"/>
              <w:tabs>
                <w:tab w:val="left" w:pos="2225"/>
                <w:tab w:val="left" w:pos="2925"/>
                <w:tab w:val="left" w:pos="4662"/>
              </w:tabs>
              <w:spacing w:before="50" w:line="275" w:lineRule="auto"/>
              <w:ind w:left="57"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F59CE" w14:textId="77777777" w:rsidR="00693571" w:rsidRDefault="009817A8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</w:t>
            </w:r>
          </w:p>
        </w:tc>
      </w:tr>
      <w:tr w:rsidR="00693571" w14:paraId="2DF64154" w14:textId="77777777">
        <w:trPr>
          <w:cantSplit/>
          <w:trHeight w:hRule="exact" w:val="47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FF2B2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E7CCA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</w:t>
            </w:r>
          </w:p>
        </w:tc>
      </w:tr>
      <w:tr w:rsidR="00693571" w14:paraId="26AC0788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34F53A" w14:textId="77777777" w:rsidR="00693571" w:rsidRDefault="009817A8">
            <w:pPr>
              <w:widowControl w:val="0"/>
              <w:spacing w:before="46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сон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B09760" w14:textId="77777777" w:rsidR="00693571" w:rsidRDefault="009817A8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693571" w14:paraId="6181FE60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A9B517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яща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4EE2C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</w:p>
        </w:tc>
      </w:tr>
      <w:tr w:rsidR="00693571" w14:paraId="1276E7C2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89465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ник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1D9A3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693571" w14:paraId="09E30A6C" w14:textId="77777777" w:rsidTr="00607DC6">
        <w:trPr>
          <w:cantSplit/>
          <w:trHeight w:hRule="exact" w:val="1087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A5B106" w14:textId="77777777" w:rsidR="00693571" w:rsidRDefault="00607DC6" w:rsidP="00607DC6">
            <w:pPr>
              <w:widowControl w:val="0"/>
              <w:tabs>
                <w:tab w:val="left" w:pos="1069"/>
                <w:tab w:val="left" w:pos="3365"/>
                <w:tab w:val="left" w:pos="5316"/>
                <w:tab w:val="left" w:pos="6525"/>
              </w:tabs>
              <w:spacing w:before="46" w:line="275" w:lineRule="auto"/>
              <w:ind w:left="57" w:right="-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7DC6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07DC6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воспитателя с 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07DC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И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т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ть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="009817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кр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у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ж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инте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р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ес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5322F" w14:textId="77777777" w:rsidR="00693571" w:rsidRDefault="009817A8" w:rsidP="00F409DD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</w:p>
        </w:tc>
      </w:tr>
      <w:tr w:rsidR="00693571" w14:paraId="683E8A01" w14:textId="77777777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138070" w14:textId="77777777" w:rsidR="00693571" w:rsidRDefault="009817A8">
            <w:pPr>
              <w:widowControl w:val="0"/>
              <w:spacing w:before="5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29"/>
                <w:w w:val="99"/>
                <w:sz w:val="28"/>
                <w:szCs w:val="28"/>
              </w:rPr>
              <w:t xml:space="preserve"> .</w:t>
            </w:r>
            <w:proofErr w:type="gramEnd"/>
            <w:r w:rsidR="00871637">
              <w:rPr>
                <w:rFonts w:ascii="Times New Roman" w:eastAsia="Times New Roman" w:hAnsi="Times New Roman" w:cs="Times New Roman"/>
                <w:color w:val="000000"/>
                <w:spacing w:val="-29"/>
                <w:w w:val="99"/>
                <w:sz w:val="28"/>
                <w:szCs w:val="28"/>
              </w:rPr>
              <w:t xml:space="preserve"> У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х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о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33332A" w14:textId="77777777" w:rsidR="00693571" w:rsidRDefault="009817A8" w:rsidP="00F409DD">
            <w:pPr>
              <w:widowControl w:val="0"/>
              <w:spacing w:before="5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-1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bookmarkEnd w:id="15"/>
    </w:tbl>
    <w:p w14:paraId="42412799" w14:textId="77777777" w:rsidR="00693571" w:rsidRDefault="00693571">
      <w:pPr>
        <w:sectPr w:rsidR="00693571">
          <w:pgSz w:w="11904" w:h="16838"/>
          <w:pgMar w:top="847" w:right="850" w:bottom="1134" w:left="1291" w:header="0" w:footer="0" w:gutter="0"/>
          <w:cols w:space="708"/>
        </w:sectPr>
      </w:pPr>
    </w:p>
    <w:p w14:paraId="5898ED40" w14:textId="77777777" w:rsidR="00F409DD" w:rsidRDefault="00F409DD" w:rsidP="00F409DD">
      <w:pPr>
        <w:widowControl w:val="0"/>
        <w:spacing w:line="240" w:lineRule="auto"/>
        <w:ind w:left="2372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bookmarkStart w:id="16" w:name="_page_34_0"/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pacing w:val="-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)</w:t>
      </w:r>
    </w:p>
    <w:p w14:paraId="7DD293D4" w14:textId="77777777" w:rsidR="00F409DD" w:rsidRDefault="00F409DD" w:rsidP="00F409DD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(Теплый период)</w:t>
      </w:r>
    </w:p>
    <w:p w14:paraId="127E1538" w14:textId="77777777" w:rsidR="00F409DD" w:rsidRDefault="00F409DD" w:rsidP="00F409DD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5"/>
        <w:gridCol w:w="2888"/>
      </w:tblGrid>
      <w:tr w:rsidR="00F409DD" w14:paraId="62D3AA71" w14:textId="77777777" w:rsidTr="00607DC6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00B9B9" w14:textId="77777777" w:rsidR="00F409DD" w:rsidRDefault="00F409DD" w:rsidP="00607DC6">
            <w:pPr>
              <w:widowControl w:val="0"/>
              <w:spacing w:before="55" w:line="240" w:lineRule="auto"/>
              <w:ind w:left="2477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ероприя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ия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1A068" w14:textId="77777777" w:rsidR="00F409DD" w:rsidRDefault="00F409DD" w:rsidP="00607DC6">
            <w:pPr>
              <w:widowControl w:val="0"/>
              <w:spacing w:before="55" w:line="240" w:lineRule="auto"/>
              <w:ind w:left="329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мя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w w:val="99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дения</w:t>
            </w:r>
          </w:p>
        </w:tc>
      </w:tr>
      <w:tr w:rsidR="00F409DD" w14:paraId="7D486A5E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3EAA22" w14:textId="77777777" w:rsidR="00F409DD" w:rsidRDefault="00F409DD" w:rsidP="00607DC6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дош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ии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1C893" w14:textId="77777777" w:rsidR="00F409DD" w:rsidRDefault="00F409DD" w:rsidP="00607DC6"/>
        </w:tc>
      </w:tr>
      <w:tr w:rsidR="00F409DD" w14:paraId="2B1F0604" w14:textId="77777777" w:rsidTr="00607DC6">
        <w:trPr>
          <w:cantSplit/>
          <w:trHeight w:hRule="exact" w:val="84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5967A" w14:textId="77777777" w:rsidR="00F409DD" w:rsidRDefault="00F409DD" w:rsidP="00607DC6">
            <w:pPr>
              <w:widowControl w:val="0"/>
              <w:spacing w:before="45" w:line="275" w:lineRule="auto"/>
              <w:ind w:left="57" w:right="-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ры,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0AA9C0" w14:textId="77777777" w:rsidR="00F409DD" w:rsidRDefault="00F409DD" w:rsidP="00607DC6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F409DD" w14:paraId="047D3E68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68412" w14:textId="77777777" w:rsidR="00F409DD" w:rsidRDefault="00F409DD" w:rsidP="00607DC6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</w:p>
        </w:tc>
        <w:tc>
          <w:tcPr>
            <w:tcW w:w="2888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57E5B" w14:textId="77777777" w:rsidR="00F409DD" w:rsidRDefault="00F409DD" w:rsidP="00607DC6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F409DD" w14:paraId="6E926DEC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FCAFC" w14:textId="77777777" w:rsidR="00F409DD" w:rsidRDefault="00F409DD" w:rsidP="00607DC6">
            <w:pPr>
              <w:widowControl w:val="0"/>
              <w:spacing w:before="46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B1005" w14:textId="77777777" w:rsidR="00F409DD" w:rsidRDefault="00F409DD" w:rsidP="00607DC6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</w:p>
        </w:tc>
      </w:tr>
      <w:tr w:rsidR="00F409DD" w14:paraId="130D4751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FFC56" w14:textId="77777777" w:rsidR="00F409DD" w:rsidRDefault="00F409DD" w:rsidP="00607DC6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D01D9F" w14:textId="77777777" w:rsidR="00F409DD" w:rsidRDefault="00F409DD" w:rsidP="00607DC6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</w:t>
            </w:r>
          </w:p>
        </w:tc>
      </w:tr>
      <w:tr w:rsidR="00F409DD" w14:paraId="5EF07655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59DC7" w14:textId="77777777" w:rsidR="00F409DD" w:rsidRDefault="00F409DD" w:rsidP="00607DC6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32D3B4" w14:textId="77777777" w:rsidR="00F409DD" w:rsidRDefault="00F409DD" w:rsidP="00607DC6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50-10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</w:t>
            </w:r>
          </w:p>
        </w:tc>
      </w:tr>
      <w:tr w:rsidR="00F409DD" w14:paraId="677E6C35" w14:textId="77777777" w:rsidTr="00607DC6">
        <w:trPr>
          <w:cantSplit/>
          <w:trHeight w:hRule="exact" w:val="85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881D5" w14:textId="77777777" w:rsidR="00F409DD" w:rsidRDefault="00F409DD" w:rsidP="00607DC6">
            <w:pPr>
              <w:widowControl w:val="0"/>
              <w:spacing w:before="50" w:line="275" w:lineRule="auto"/>
              <w:ind w:left="57" w:right="-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дения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д)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9991E2" w14:textId="77777777" w:rsidR="00F409DD" w:rsidRDefault="00F409DD" w:rsidP="00607DC6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</w:t>
            </w:r>
          </w:p>
        </w:tc>
      </w:tr>
      <w:tr w:rsidR="00F409DD" w14:paraId="590EE020" w14:textId="77777777" w:rsidTr="00607DC6">
        <w:trPr>
          <w:cantSplit/>
          <w:trHeight w:hRule="exact" w:val="854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0A16AD" w14:textId="77777777" w:rsidR="00F409DD" w:rsidRDefault="00F409DD" w:rsidP="00607DC6">
            <w:pPr>
              <w:widowControl w:val="0"/>
              <w:tabs>
                <w:tab w:val="left" w:pos="2225"/>
                <w:tab w:val="left" w:pos="2925"/>
                <w:tab w:val="left" w:pos="4662"/>
              </w:tabs>
              <w:spacing w:before="50" w:line="275" w:lineRule="auto"/>
              <w:ind w:left="57" w:right="-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ние</w:t>
            </w:r>
            <w:r w:rsidR="00607D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ки,</w:t>
            </w:r>
            <w:r w:rsidR="00607D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14DA7E" w14:textId="77777777" w:rsidR="00F409DD" w:rsidRDefault="00F409DD" w:rsidP="00607DC6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</w:t>
            </w:r>
          </w:p>
        </w:tc>
      </w:tr>
      <w:tr w:rsidR="00F409DD" w14:paraId="1FD9232C" w14:textId="77777777" w:rsidTr="00607DC6">
        <w:trPr>
          <w:cantSplit/>
          <w:trHeight w:hRule="exact" w:val="47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B908FD" w14:textId="77777777" w:rsidR="00F409DD" w:rsidRDefault="00F409DD" w:rsidP="00607DC6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9A91D4" w14:textId="77777777" w:rsidR="00F409DD" w:rsidRDefault="00F409DD" w:rsidP="00607DC6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</w:t>
            </w:r>
          </w:p>
        </w:tc>
      </w:tr>
      <w:tr w:rsidR="00F409DD" w14:paraId="0351B0C8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270874" w14:textId="77777777" w:rsidR="00F409DD" w:rsidRDefault="00F409DD" w:rsidP="00607DC6">
            <w:pPr>
              <w:widowControl w:val="0"/>
              <w:spacing w:before="46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сон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C3032" w14:textId="77777777" w:rsidR="00F409DD" w:rsidRDefault="00F409DD" w:rsidP="00607DC6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F409DD" w14:paraId="3170E3C4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78820" w14:textId="77777777" w:rsidR="00F409DD" w:rsidRDefault="00F409DD" w:rsidP="00607DC6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яща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2E188F" w14:textId="77777777" w:rsidR="00F409DD" w:rsidRDefault="00F409DD" w:rsidP="00F409DD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45</w:t>
            </w:r>
          </w:p>
        </w:tc>
      </w:tr>
      <w:tr w:rsidR="00F409DD" w14:paraId="0F38DEB7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EAA6C" w14:textId="77777777" w:rsidR="00F409DD" w:rsidRDefault="00F409DD" w:rsidP="00607DC6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ник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CD15E" w14:textId="77777777" w:rsidR="00F409DD" w:rsidRDefault="00F409DD" w:rsidP="00F409DD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45-16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F409DD" w14:paraId="5B516934" w14:textId="77777777" w:rsidTr="00607DC6">
        <w:trPr>
          <w:cantSplit/>
          <w:trHeight w:hRule="exact" w:val="945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4C49C" w14:textId="77777777" w:rsidR="00F409DD" w:rsidRDefault="00607DC6" w:rsidP="00607DC6">
            <w:pPr>
              <w:widowControl w:val="0"/>
              <w:tabs>
                <w:tab w:val="left" w:pos="1069"/>
                <w:tab w:val="left" w:pos="3365"/>
                <w:tab w:val="left" w:pos="5316"/>
                <w:tab w:val="left" w:pos="6525"/>
              </w:tabs>
              <w:spacing w:before="46" w:line="275" w:lineRule="auto"/>
              <w:ind w:left="57" w:right="-1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7DC6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 xml:space="preserve"> 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И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т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 w:rsidR="00F409DD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ть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75C00" w14:textId="77777777" w:rsidR="00F409DD" w:rsidRDefault="00F409DD" w:rsidP="00607DC6">
            <w:pPr>
              <w:widowControl w:val="0"/>
              <w:spacing w:before="46" w:line="240" w:lineRule="auto"/>
              <w:ind w:left="771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F409DD" w14:paraId="4482DA65" w14:textId="77777777" w:rsidTr="00607DC6">
        <w:trPr>
          <w:cantSplit/>
          <w:trHeight w:hRule="exact" w:val="702"/>
        </w:trPr>
        <w:tc>
          <w:tcPr>
            <w:tcW w:w="6715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3DDDCF" w14:textId="77777777" w:rsidR="00F409DD" w:rsidRDefault="00F409DD" w:rsidP="00607DC6">
            <w:pPr>
              <w:widowControl w:val="0"/>
              <w:spacing w:before="5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29"/>
                <w:w w:val="99"/>
                <w:sz w:val="28"/>
                <w:szCs w:val="28"/>
              </w:rPr>
              <w:t xml:space="preserve"> У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х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о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ой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339F3" w14:textId="77777777" w:rsidR="00F409DD" w:rsidRDefault="00F409DD" w:rsidP="00F409DD">
            <w:pPr>
              <w:widowControl w:val="0"/>
              <w:spacing w:before="5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30 -19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</w:tbl>
    <w:p w14:paraId="6B013A97" w14:textId="77777777" w:rsidR="00F409DD" w:rsidRDefault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</w:pPr>
    </w:p>
    <w:p w14:paraId="2931B442" w14:textId="77777777" w:rsidR="00F409DD" w:rsidRDefault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</w:pPr>
    </w:p>
    <w:p w14:paraId="72DD1620" w14:textId="77777777" w:rsidR="00F409DD" w:rsidRDefault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</w:pPr>
    </w:p>
    <w:p w14:paraId="26A6B4C6" w14:textId="77777777" w:rsidR="00F409DD" w:rsidRDefault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</w:pPr>
    </w:p>
    <w:p w14:paraId="6471E02D" w14:textId="77777777" w:rsidR="00F409DD" w:rsidRDefault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</w:pPr>
    </w:p>
    <w:p w14:paraId="7FB20CCA" w14:textId="77777777" w:rsidR="00F409DD" w:rsidRDefault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</w:pPr>
    </w:p>
    <w:p w14:paraId="6CA1978B" w14:textId="77777777" w:rsidR="00F409DD" w:rsidRDefault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</w:pPr>
    </w:p>
    <w:p w14:paraId="0E3F9A92" w14:textId="77777777" w:rsidR="00F409DD" w:rsidRDefault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</w:pPr>
    </w:p>
    <w:p w14:paraId="39199C3F" w14:textId="77777777" w:rsidR="00F409DD" w:rsidRDefault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</w:pPr>
    </w:p>
    <w:p w14:paraId="268BE21F" w14:textId="77777777" w:rsidR="00F409DD" w:rsidRDefault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</w:pPr>
    </w:p>
    <w:p w14:paraId="5F6E92CE" w14:textId="77777777" w:rsidR="00F409DD" w:rsidRDefault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</w:pPr>
    </w:p>
    <w:p w14:paraId="3002D6FB" w14:textId="77777777" w:rsidR="00F409DD" w:rsidRDefault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</w:pPr>
    </w:p>
    <w:p w14:paraId="77FE3578" w14:textId="77777777" w:rsidR="00F409DD" w:rsidRDefault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</w:pPr>
    </w:p>
    <w:p w14:paraId="6E563813" w14:textId="77777777" w:rsidR="00F409DD" w:rsidRDefault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</w:pPr>
    </w:p>
    <w:p w14:paraId="7CB217ED" w14:textId="77777777" w:rsidR="00F409DD" w:rsidRDefault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</w:pPr>
    </w:p>
    <w:p w14:paraId="574CD602" w14:textId="77777777" w:rsidR="00F409DD" w:rsidRDefault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</w:pPr>
    </w:p>
    <w:p w14:paraId="39BAEEC2" w14:textId="77777777" w:rsidR="00693571" w:rsidRDefault="009817A8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дней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ет)</w:t>
      </w:r>
    </w:p>
    <w:p w14:paraId="53664EC2" w14:textId="77777777" w:rsidR="00693571" w:rsidRDefault="00F409DD" w:rsidP="00F409DD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(Холодный период)</w:t>
      </w:r>
    </w:p>
    <w:p w14:paraId="16E850DB" w14:textId="77777777" w:rsidR="00693571" w:rsidRDefault="0069357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5"/>
        <w:gridCol w:w="2888"/>
      </w:tblGrid>
      <w:tr w:rsidR="00693571" w14:paraId="311D9685" w14:textId="77777777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29602" w14:textId="77777777" w:rsidR="00693571" w:rsidRDefault="009817A8">
            <w:pPr>
              <w:widowControl w:val="0"/>
              <w:spacing w:before="55" w:line="240" w:lineRule="auto"/>
              <w:ind w:left="2477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ероприя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ия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1AA42" w14:textId="77777777" w:rsidR="00693571" w:rsidRDefault="009817A8">
            <w:pPr>
              <w:widowControl w:val="0"/>
              <w:spacing w:before="55" w:line="240" w:lineRule="auto"/>
              <w:ind w:left="329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мя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w w:val="99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дения</w:t>
            </w:r>
          </w:p>
        </w:tc>
      </w:tr>
      <w:tr w:rsidR="00693571" w14:paraId="40BEC3E7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43F90" w14:textId="77777777" w:rsidR="00693571" w:rsidRDefault="009817A8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дош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ии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A74996" w14:textId="77777777" w:rsidR="00693571" w:rsidRDefault="00693571"/>
        </w:tc>
      </w:tr>
      <w:tr w:rsidR="00693571" w14:paraId="217F4859" w14:textId="77777777">
        <w:trPr>
          <w:cantSplit/>
          <w:trHeight w:hRule="exact" w:val="84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6E4889" w14:textId="77777777" w:rsidR="00693571" w:rsidRDefault="009817A8">
            <w:pPr>
              <w:widowControl w:val="0"/>
              <w:spacing w:before="45" w:line="275" w:lineRule="auto"/>
              <w:ind w:left="57" w:right="-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ры,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1A4E2" w14:textId="77777777" w:rsidR="00693571" w:rsidRDefault="009817A8" w:rsidP="00F409DD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693571" w14:paraId="3651F593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7346F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</w:p>
        </w:tc>
        <w:tc>
          <w:tcPr>
            <w:tcW w:w="2888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33F58" w14:textId="77777777" w:rsidR="00693571" w:rsidRDefault="009817A8" w:rsidP="00F409DD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</w:t>
            </w:r>
          </w:p>
        </w:tc>
      </w:tr>
      <w:tr w:rsidR="00693571" w14:paraId="4B463B5E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46E3BE" w14:textId="77777777" w:rsidR="00693571" w:rsidRDefault="009817A8">
            <w:pPr>
              <w:widowControl w:val="0"/>
              <w:spacing w:before="46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9BB39D" w14:textId="77777777" w:rsidR="00693571" w:rsidRDefault="009817A8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693571" w14:paraId="657938D0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0665E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4404CE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</w:t>
            </w:r>
          </w:p>
        </w:tc>
      </w:tr>
      <w:tr w:rsidR="00693571" w14:paraId="6F9A6DB7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8565A4" w14:textId="77777777" w:rsidR="00693571" w:rsidRDefault="009817A8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ак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93BDC" w14:textId="77777777" w:rsidR="00693571" w:rsidRDefault="009817A8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50-10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</w:t>
            </w:r>
          </w:p>
        </w:tc>
      </w:tr>
      <w:tr w:rsidR="00693571" w14:paraId="34A71AD5" w14:textId="77777777">
        <w:trPr>
          <w:cantSplit/>
          <w:trHeight w:hRule="exact" w:val="85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FFCFF" w14:textId="77777777" w:rsidR="00693571" w:rsidRDefault="009817A8">
            <w:pPr>
              <w:widowControl w:val="0"/>
              <w:spacing w:before="50" w:line="275" w:lineRule="auto"/>
              <w:ind w:left="57" w:right="-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дения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д)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496B52" w14:textId="77777777" w:rsidR="00693571" w:rsidRDefault="009817A8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</w:t>
            </w:r>
          </w:p>
        </w:tc>
      </w:tr>
      <w:tr w:rsidR="00693571" w14:paraId="14071606" w14:textId="77777777">
        <w:trPr>
          <w:cantSplit/>
          <w:trHeight w:hRule="exact" w:val="854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D228B" w14:textId="77777777" w:rsidR="00693571" w:rsidRDefault="009817A8">
            <w:pPr>
              <w:widowControl w:val="0"/>
              <w:tabs>
                <w:tab w:val="left" w:pos="2225"/>
                <w:tab w:val="left" w:pos="2925"/>
                <w:tab w:val="left" w:pos="4667"/>
              </w:tabs>
              <w:spacing w:before="50" w:line="275" w:lineRule="auto"/>
              <w:ind w:left="57" w:right="-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2D4B6" w14:textId="77777777" w:rsidR="00693571" w:rsidRDefault="009817A8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</w:t>
            </w:r>
          </w:p>
        </w:tc>
      </w:tr>
      <w:tr w:rsidR="00693571" w14:paraId="07E511C0" w14:textId="77777777">
        <w:trPr>
          <w:cantSplit/>
          <w:trHeight w:hRule="exact" w:val="47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E497BA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9DB993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</w:t>
            </w:r>
          </w:p>
        </w:tc>
      </w:tr>
      <w:tr w:rsidR="00693571" w14:paraId="6E3E4EB8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E6A1F4" w14:textId="77777777" w:rsidR="00693571" w:rsidRDefault="009817A8">
            <w:pPr>
              <w:widowControl w:val="0"/>
              <w:spacing w:before="46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сон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DFF81E" w14:textId="77777777" w:rsidR="00693571" w:rsidRDefault="009817A8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693571" w14:paraId="33E9DB3D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ECF0B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9CFE8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</w:p>
        </w:tc>
      </w:tr>
      <w:tr w:rsidR="00693571" w14:paraId="12E9D495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C727A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ник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07875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693571" w14:paraId="7AA9D988" w14:textId="77777777" w:rsidTr="00607DC6">
        <w:trPr>
          <w:cantSplit/>
          <w:trHeight w:hRule="exact" w:val="1167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D14D3" w14:textId="77777777" w:rsidR="00693571" w:rsidRDefault="00607DC6">
            <w:pPr>
              <w:widowControl w:val="0"/>
              <w:tabs>
                <w:tab w:val="left" w:pos="1069"/>
                <w:tab w:val="left" w:pos="3371"/>
                <w:tab w:val="left" w:pos="5321"/>
                <w:tab w:val="left" w:pos="6530"/>
              </w:tabs>
              <w:spacing w:before="46" w:line="275" w:lineRule="auto"/>
              <w:ind w:left="57" w:right="-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07DC6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 xml:space="preserve"> 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И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т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ть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тия</w:t>
            </w:r>
            <w:r w:rsidR="009817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="009817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кр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у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ж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а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инте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р</w:t>
            </w:r>
            <w:r w:rsidR="009817A8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ес</w:t>
            </w:r>
            <w:r w:rsidR="009817A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64A8BA" w14:textId="77777777" w:rsidR="00693571" w:rsidRDefault="009817A8" w:rsidP="00F409DD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693571" w14:paraId="561FEBF1" w14:textId="77777777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B412C" w14:textId="77777777" w:rsidR="00693571" w:rsidRDefault="009817A8">
            <w:pPr>
              <w:widowControl w:val="0"/>
              <w:spacing w:before="5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29"/>
                <w:w w:val="99"/>
                <w:sz w:val="28"/>
                <w:szCs w:val="28"/>
              </w:rPr>
              <w:t xml:space="preserve"> У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х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о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мой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1E1D" w14:textId="77777777" w:rsidR="00693571" w:rsidRDefault="009817A8" w:rsidP="00F409DD">
            <w:pPr>
              <w:widowControl w:val="0"/>
              <w:spacing w:before="5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0-1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F409D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bookmarkEnd w:id="16"/>
    </w:tbl>
    <w:p w14:paraId="21AB593D" w14:textId="77777777" w:rsidR="00693571" w:rsidRDefault="00693571">
      <w:pPr>
        <w:sectPr w:rsidR="00693571">
          <w:pgSz w:w="11904" w:h="16838"/>
          <w:pgMar w:top="847" w:right="850" w:bottom="1134" w:left="1291" w:header="0" w:footer="0" w:gutter="0"/>
          <w:cols w:space="708"/>
        </w:sectPr>
      </w:pPr>
    </w:p>
    <w:p w14:paraId="458B4716" w14:textId="77777777" w:rsidR="00F409DD" w:rsidRDefault="00F409DD" w:rsidP="00F409DD">
      <w:pPr>
        <w:widowControl w:val="0"/>
        <w:spacing w:line="240" w:lineRule="auto"/>
        <w:ind w:left="251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bookmarkStart w:id="17" w:name="_page_35_0"/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дней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ет)</w:t>
      </w:r>
    </w:p>
    <w:p w14:paraId="0B32ED3D" w14:textId="77777777" w:rsidR="00F409DD" w:rsidRDefault="00F409DD" w:rsidP="00F409DD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(Теплый период)</w:t>
      </w:r>
    </w:p>
    <w:p w14:paraId="3BC3F342" w14:textId="77777777" w:rsidR="00F409DD" w:rsidRDefault="00F409DD" w:rsidP="00F409DD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5"/>
        <w:gridCol w:w="2888"/>
      </w:tblGrid>
      <w:tr w:rsidR="00F409DD" w14:paraId="02C83DE2" w14:textId="77777777" w:rsidTr="00607DC6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80A5C" w14:textId="77777777" w:rsidR="00F409DD" w:rsidRDefault="00F409DD" w:rsidP="00607DC6">
            <w:pPr>
              <w:widowControl w:val="0"/>
              <w:spacing w:before="55" w:line="240" w:lineRule="auto"/>
              <w:ind w:left="2477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ероприя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ия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24E07" w14:textId="77777777" w:rsidR="00F409DD" w:rsidRDefault="00F409DD" w:rsidP="00607DC6">
            <w:pPr>
              <w:widowControl w:val="0"/>
              <w:spacing w:before="55" w:line="240" w:lineRule="auto"/>
              <w:ind w:left="329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мя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w w:val="99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дения</w:t>
            </w:r>
          </w:p>
        </w:tc>
      </w:tr>
      <w:tr w:rsidR="00F409DD" w14:paraId="71FF5492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FACAB0" w14:textId="77777777" w:rsidR="00F409DD" w:rsidRDefault="00F409DD" w:rsidP="00607DC6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дош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ии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3E95A2" w14:textId="77777777" w:rsidR="00F409DD" w:rsidRDefault="00F409DD" w:rsidP="00607DC6"/>
        </w:tc>
      </w:tr>
      <w:tr w:rsidR="00F409DD" w14:paraId="19C708FE" w14:textId="77777777" w:rsidTr="00607DC6">
        <w:trPr>
          <w:cantSplit/>
          <w:trHeight w:hRule="exact" w:val="84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C5475" w14:textId="77777777" w:rsidR="00F409DD" w:rsidRDefault="00F409DD" w:rsidP="00607DC6">
            <w:pPr>
              <w:widowControl w:val="0"/>
              <w:spacing w:before="45" w:line="275" w:lineRule="auto"/>
              <w:ind w:left="57" w:right="-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ры,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0EA3D" w14:textId="77777777" w:rsidR="00F409DD" w:rsidRDefault="00F409DD" w:rsidP="00607DC6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F409DD" w14:paraId="5AD5D3EE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0C228" w14:textId="77777777" w:rsidR="00F409DD" w:rsidRDefault="00F409DD" w:rsidP="00607DC6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</w:p>
        </w:tc>
        <w:tc>
          <w:tcPr>
            <w:tcW w:w="2888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52FC1" w14:textId="77777777" w:rsidR="00F409DD" w:rsidRDefault="00F409DD" w:rsidP="00607DC6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</w:t>
            </w:r>
          </w:p>
        </w:tc>
      </w:tr>
      <w:tr w:rsidR="00F409DD" w14:paraId="11FC1AC9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042FA" w14:textId="77777777" w:rsidR="00F409DD" w:rsidRDefault="00F409DD" w:rsidP="00607DC6">
            <w:pPr>
              <w:widowControl w:val="0"/>
              <w:spacing w:before="46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8651C7" w14:textId="77777777" w:rsidR="00F409DD" w:rsidRDefault="00F409DD" w:rsidP="00607DC6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F409DD" w14:paraId="3B512DBA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9C3C2E" w14:textId="77777777" w:rsidR="00F409DD" w:rsidRDefault="00F409DD" w:rsidP="00607DC6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D7C29" w14:textId="77777777" w:rsidR="00F409DD" w:rsidRDefault="00F409DD" w:rsidP="00607DC6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607DC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F409DD" w14:paraId="58DC73BE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403B9" w14:textId="77777777" w:rsidR="00F409DD" w:rsidRDefault="00607DC6" w:rsidP="00607DC6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FB12B" w14:textId="77777777" w:rsidR="00F409DD" w:rsidRDefault="00607DC6" w:rsidP="00607DC6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</w:t>
            </w:r>
          </w:p>
        </w:tc>
      </w:tr>
      <w:tr w:rsidR="00F409DD" w14:paraId="4AC8E28D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137E9" w14:textId="77777777" w:rsidR="00F409DD" w:rsidRDefault="00F409DD" w:rsidP="00607DC6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ак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DAB118" w14:textId="77777777" w:rsidR="00F409DD" w:rsidRDefault="00F409DD" w:rsidP="00607DC6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50-10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</w:t>
            </w:r>
          </w:p>
        </w:tc>
      </w:tr>
      <w:tr w:rsidR="00F409DD" w14:paraId="1960D3DE" w14:textId="77777777" w:rsidTr="00607DC6">
        <w:trPr>
          <w:cantSplit/>
          <w:trHeight w:hRule="exact" w:val="85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80661" w14:textId="77777777" w:rsidR="00F409DD" w:rsidRDefault="00F409DD" w:rsidP="00607DC6">
            <w:pPr>
              <w:widowControl w:val="0"/>
              <w:spacing w:before="50" w:line="275" w:lineRule="auto"/>
              <w:ind w:left="57" w:right="-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дения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д)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0971D6" w14:textId="77777777" w:rsidR="00F409DD" w:rsidRDefault="00F409DD" w:rsidP="00607DC6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</w:t>
            </w:r>
          </w:p>
        </w:tc>
      </w:tr>
      <w:tr w:rsidR="00F409DD" w14:paraId="2603FB28" w14:textId="77777777" w:rsidTr="00607DC6">
        <w:trPr>
          <w:cantSplit/>
          <w:trHeight w:hRule="exact" w:val="854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ACBD2C" w14:textId="77777777" w:rsidR="00F409DD" w:rsidRDefault="00F409DD" w:rsidP="00607DC6">
            <w:pPr>
              <w:widowControl w:val="0"/>
              <w:tabs>
                <w:tab w:val="left" w:pos="2225"/>
                <w:tab w:val="left" w:pos="2925"/>
                <w:tab w:val="left" w:pos="4667"/>
              </w:tabs>
              <w:spacing w:before="50" w:line="275" w:lineRule="auto"/>
              <w:ind w:left="57" w:right="-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E20C70" w14:textId="77777777" w:rsidR="00F409DD" w:rsidRDefault="00F409DD" w:rsidP="00607DC6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05-12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</w:t>
            </w:r>
          </w:p>
        </w:tc>
      </w:tr>
      <w:tr w:rsidR="00F409DD" w14:paraId="3BF5931E" w14:textId="77777777" w:rsidTr="00607DC6">
        <w:trPr>
          <w:cantSplit/>
          <w:trHeight w:hRule="exact" w:val="47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C6F88A" w14:textId="77777777" w:rsidR="00F409DD" w:rsidRDefault="00F409DD" w:rsidP="00607DC6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3972CA" w14:textId="77777777" w:rsidR="00F409DD" w:rsidRDefault="00F409DD" w:rsidP="00607DC6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</w:t>
            </w:r>
          </w:p>
        </w:tc>
      </w:tr>
      <w:tr w:rsidR="00F409DD" w14:paraId="0CF2C8EA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9A74F" w14:textId="77777777" w:rsidR="00F409DD" w:rsidRDefault="00F409DD" w:rsidP="00607DC6">
            <w:pPr>
              <w:widowControl w:val="0"/>
              <w:spacing w:before="46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сон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4717F" w14:textId="77777777" w:rsidR="00F409DD" w:rsidRDefault="00F409DD" w:rsidP="00871637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F409DD" w14:paraId="063E0F7B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128030" w14:textId="77777777" w:rsidR="00F409DD" w:rsidRDefault="00F409DD" w:rsidP="00607DC6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CA0B5" w14:textId="77777777" w:rsidR="00F409DD" w:rsidRDefault="00F409DD" w:rsidP="00871637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</w:p>
        </w:tc>
      </w:tr>
      <w:tr w:rsidR="00F409DD" w14:paraId="746C3031" w14:textId="77777777" w:rsidTr="00607DC6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E49F5A" w14:textId="77777777" w:rsidR="00F409DD" w:rsidRDefault="00F409DD" w:rsidP="00607DC6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ник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C205F9" w14:textId="77777777" w:rsidR="00F409DD" w:rsidRDefault="00F409DD" w:rsidP="00871637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5-1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F409DD" w14:paraId="2EFEFD13" w14:textId="77777777" w:rsidTr="00607DC6">
        <w:trPr>
          <w:cantSplit/>
          <w:trHeight w:hRule="exact" w:val="85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81C90D" w14:textId="77777777" w:rsidR="00F409DD" w:rsidRDefault="00F409DD" w:rsidP="00607DC6">
            <w:pPr>
              <w:widowControl w:val="0"/>
              <w:tabs>
                <w:tab w:val="left" w:pos="1069"/>
                <w:tab w:val="left" w:pos="3371"/>
                <w:tab w:val="left" w:pos="5321"/>
                <w:tab w:val="left" w:pos="6530"/>
              </w:tabs>
              <w:spacing w:before="46" w:line="275" w:lineRule="auto"/>
              <w:ind w:left="57" w:right="-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ть</w:t>
            </w:r>
            <w:r w:rsidR="00607DC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="00607DC6" w:rsidRPr="00607DC6">
              <w:rPr>
                <w:rFonts w:ascii="Times New Roman" w:hAnsi="Times New Roman" w:cs="Times New Roman"/>
                <w:sz w:val="28"/>
                <w:szCs w:val="28"/>
              </w:rPr>
              <w:t xml:space="preserve"> Чтение художественной литературы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ADE4E" w14:textId="77777777" w:rsidR="00F409DD" w:rsidRDefault="00F409DD" w:rsidP="00871637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0-16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F409DD" w14:paraId="2695AA32" w14:textId="77777777" w:rsidTr="00607DC6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F9839" w14:textId="77777777" w:rsidR="00F409DD" w:rsidRDefault="00F409DD" w:rsidP="00607DC6">
            <w:pPr>
              <w:widowControl w:val="0"/>
              <w:spacing w:before="5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29"/>
                <w:w w:val="99"/>
                <w:sz w:val="28"/>
                <w:szCs w:val="28"/>
              </w:rPr>
              <w:t xml:space="preserve"> У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х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о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мой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F7FC6" w14:textId="77777777" w:rsidR="00F409DD" w:rsidRDefault="00F409DD" w:rsidP="00871637">
            <w:pPr>
              <w:widowControl w:val="0"/>
              <w:spacing w:before="5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0-19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</w:tbl>
    <w:p w14:paraId="56AEFCC8" w14:textId="77777777" w:rsidR="00F409DD" w:rsidRDefault="00F409DD" w:rsidP="00F409DD">
      <w:pPr>
        <w:sectPr w:rsidR="00F409DD">
          <w:pgSz w:w="11904" w:h="16838"/>
          <w:pgMar w:top="847" w:right="850" w:bottom="1134" w:left="1291" w:header="0" w:footer="0" w:gutter="0"/>
          <w:cols w:space="708"/>
        </w:sectPr>
      </w:pPr>
    </w:p>
    <w:p w14:paraId="12245C7A" w14:textId="77777777" w:rsidR="00693571" w:rsidRDefault="009817A8">
      <w:pPr>
        <w:widowControl w:val="0"/>
        <w:spacing w:line="240" w:lineRule="auto"/>
        <w:ind w:left="2502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1F5F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1F5F"/>
          <w:spacing w:val="5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2AE2526F" wp14:editId="478138AD">
                <wp:simplePos x="0" y="0"/>
                <wp:positionH relativeFrom="page">
                  <wp:posOffset>820216</wp:posOffset>
                </wp:positionH>
                <wp:positionV relativeFrom="page">
                  <wp:posOffset>1009141</wp:posOffset>
                </wp:positionV>
                <wp:extent cx="6098362" cy="6131433"/>
                <wp:effectExtent l="0" t="0" r="0" b="0"/>
                <wp:wrapNone/>
                <wp:docPr id="211" name="drawingObject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362" cy="6131433"/>
                          <a:chOff x="0" y="0"/>
                          <a:chExt cx="6098362" cy="6131433"/>
                        </a:xfrm>
                        <a:noFill/>
                      </wpg:grpSpPr>
                      <wps:wsp>
                        <wps:cNvPr id="212" name="Shape 212"/>
                        <wps:cNvSpPr/>
                        <wps:spPr>
                          <a:xfrm>
                            <a:off x="3047" y="3048"/>
                            <a:ext cx="4262627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5175"/>
                                </a:lnTo>
                                <a:lnTo>
                                  <a:pt x="0" y="265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6575" y="36577"/>
                            <a:ext cx="4195571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1646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268673" y="3048"/>
                            <a:ext cx="1829689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5175"/>
                                </a:lnTo>
                                <a:lnTo>
                                  <a:pt x="0" y="265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302200" y="36577"/>
                            <a:ext cx="1762633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1646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0"/>
                            <a:ext cx="426262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4262628" y="36576"/>
                                </a:lnTo>
                                <a:lnTo>
                                  <a:pt x="426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265624" y="0"/>
                            <a:ext cx="1829689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829689" y="36576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047" y="268223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268673" y="268223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47" y="307924"/>
                            <a:ext cx="4262627" cy="2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8528"/>
                                </a:lnTo>
                                <a:lnTo>
                                  <a:pt x="0" y="268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6575" y="341453"/>
                            <a:ext cx="4195571" cy="2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999">
                                <a:moveTo>
                                  <a:pt x="0" y="234999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999"/>
                                </a:lnTo>
                                <a:lnTo>
                                  <a:pt x="0" y="234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268673" y="307924"/>
                            <a:ext cx="1829689" cy="2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528"/>
                                </a:lnTo>
                                <a:lnTo>
                                  <a:pt x="0" y="268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302200" y="341453"/>
                            <a:ext cx="1762633" cy="2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999">
                                <a:moveTo>
                                  <a:pt x="0" y="234999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4999"/>
                                </a:lnTo>
                                <a:lnTo>
                                  <a:pt x="0" y="234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323088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265624" y="323088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047" y="576453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268673" y="576453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047" y="613029"/>
                            <a:ext cx="4262627" cy="50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502919">
                                <a:moveTo>
                                  <a:pt x="0" y="502919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502919"/>
                                </a:lnTo>
                                <a:lnTo>
                                  <a:pt x="0" y="502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6575" y="646557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6575" y="881253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268673" y="613029"/>
                            <a:ext cx="1829689" cy="50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502919">
                                <a:moveTo>
                                  <a:pt x="0" y="502919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502919"/>
                                </a:lnTo>
                                <a:lnTo>
                                  <a:pt x="0" y="502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302200" y="646557"/>
                            <a:ext cx="176263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1762633" y="234695"/>
                                </a:lnTo>
                                <a:lnTo>
                                  <a:pt x="17626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631317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265624" y="631317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047" y="1115948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268673" y="1115948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047" y="1152525"/>
                            <a:ext cx="4262627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6575" y="1186053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4268673" y="1152525"/>
                            <a:ext cx="1829689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302200" y="1186053"/>
                            <a:ext cx="176263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1172336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267149" y="1158621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268673" y="1172336"/>
                            <a:ext cx="1826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641">
                                <a:moveTo>
                                  <a:pt x="0" y="0"/>
                                </a:moveTo>
                                <a:lnTo>
                                  <a:pt x="182664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47" y="1420748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268673" y="1420748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047" y="1457274"/>
                            <a:ext cx="4262627" cy="2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8528"/>
                                </a:lnTo>
                                <a:lnTo>
                                  <a:pt x="0" y="268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6575" y="1490803"/>
                            <a:ext cx="4195571" cy="2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999">
                                <a:moveTo>
                                  <a:pt x="0" y="234999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999"/>
                                </a:lnTo>
                                <a:lnTo>
                                  <a:pt x="0" y="234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268673" y="1457274"/>
                            <a:ext cx="1829689" cy="2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528"/>
                                </a:lnTo>
                                <a:lnTo>
                                  <a:pt x="0" y="268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302200" y="1490803"/>
                            <a:ext cx="1762633" cy="2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999">
                                <a:moveTo>
                                  <a:pt x="0" y="234999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4999"/>
                                </a:lnTo>
                                <a:lnTo>
                                  <a:pt x="0" y="234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1475613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265624" y="1475613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047" y="1725803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268673" y="1725803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047" y="1762379"/>
                            <a:ext cx="4262627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6575" y="1795907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268673" y="1762379"/>
                            <a:ext cx="1829689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302200" y="1795907"/>
                            <a:ext cx="176263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1780667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265624" y="1780667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047" y="2030603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268673" y="2030603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047" y="2067179"/>
                            <a:ext cx="4262627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6575" y="2100707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268673" y="2067179"/>
                            <a:ext cx="1829689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302200" y="2100707"/>
                            <a:ext cx="176263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2085467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265624" y="2085467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047" y="2335403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268673" y="2335403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047" y="2371979"/>
                            <a:ext cx="4262627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6575" y="2405507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268673" y="2371979"/>
                            <a:ext cx="1829689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302200" y="2405507"/>
                            <a:ext cx="176263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2390267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265624" y="2390267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47" y="2640203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268673" y="2640203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47" y="2676855"/>
                            <a:ext cx="4262627" cy="737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737921">
                                <a:moveTo>
                                  <a:pt x="0" y="737921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737921"/>
                                </a:lnTo>
                                <a:lnTo>
                                  <a:pt x="0" y="737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6575" y="2710689"/>
                            <a:ext cx="4195571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7742"/>
                                </a:lnTo>
                                <a:lnTo>
                                  <a:pt x="0" y="237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6575" y="2948432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6575" y="3183128"/>
                            <a:ext cx="4195571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1648"/>
                                </a:lnTo>
                                <a:lnTo>
                                  <a:pt x="0" y="23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268673" y="2676855"/>
                            <a:ext cx="1829689" cy="737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737921">
                                <a:moveTo>
                                  <a:pt x="0" y="737921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737921"/>
                                </a:lnTo>
                                <a:lnTo>
                                  <a:pt x="0" y="737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302200" y="2710689"/>
                            <a:ext cx="1762633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7742">
                                <a:moveTo>
                                  <a:pt x="0" y="0"/>
                                </a:moveTo>
                                <a:lnTo>
                                  <a:pt x="0" y="237742"/>
                                </a:lnTo>
                                <a:lnTo>
                                  <a:pt x="1762633" y="237742"/>
                                </a:lnTo>
                                <a:lnTo>
                                  <a:pt x="17626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2695295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78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265624" y="2695295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78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047" y="3414776"/>
                            <a:ext cx="4262627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4262627" y="33527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268673" y="3414776"/>
                            <a:ext cx="1829689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1829689" y="33527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47" y="3454400"/>
                            <a:ext cx="4262627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6575" y="3487928"/>
                            <a:ext cx="4195571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1648"/>
                                </a:lnTo>
                                <a:lnTo>
                                  <a:pt x="0" y="23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268673" y="3454400"/>
                            <a:ext cx="1829689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302200" y="3487928"/>
                            <a:ext cx="1762633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1648"/>
                                </a:lnTo>
                                <a:lnTo>
                                  <a:pt x="0" y="23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3469640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265624" y="3469640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047" y="3719576"/>
                            <a:ext cx="4262627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4262627" y="33527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268673" y="3719576"/>
                            <a:ext cx="1829689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1829689" y="33527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047" y="3759149"/>
                            <a:ext cx="4262627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5480"/>
                                </a:lnTo>
                                <a:lnTo>
                                  <a:pt x="0" y="265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6575" y="3792982"/>
                            <a:ext cx="4195571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1647"/>
                                </a:lnTo>
                                <a:lnTo>
                                  <a:pt x="0" y="231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268673" y="3759149"/>
                            <a:ext cx="1829689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5480"/>
                                </a:lnTo>
                                <a:lnTo>
                                  <a:pt x="0" y="265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302200" y="3792982"/>
                            <a:ext cx="1762633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1647"/>
                                </a:lnTo>
                                <a:lnTo>
                                  <a:pt x="0" y="231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3774541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78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265624" y="3774541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78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047" y="4024630"/>
                            <a:ext cx="4262627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4262627" y="33527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268673" y="4024630"/>
                            <a:ext cx="1829689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1829689" y="33527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047" y="4064254"/>
                            <a:ext cx="4262627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6575" y="4097782"/>
                            <a:ext cx="4195571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1647"/>
                                </a:lnTo>
                                <a:lnTo>
                                  <a:pt x="0" y="231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268673" y="4064254"/>
                            <a:ext cx="1829689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302200" y="4097782"/>
                            <a:ext cx="1762633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1647"/>
                                </a:lnTo>
                                <a:lnTo>
                                  <a:pt x="0" y="231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4079494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265624" y="4079494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47" y="4329430"/>
                            <a:ext cx="4262627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4262627" y="33527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268673" y="4329430"/>
                            <a:ext cx="1829689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1829689" y="33527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047" y="4369054"/>
                            <a:ext cx="4262627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6575" y="4402582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268673" y="4369054"/>
                            <a:ext cx="1829689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302200" y="4402582"/>
                            <a:ext cx="176263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4384294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265624" y="4384294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47" y="4637278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268673" y="4637278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047" y="4673803"/>
                            <a:ext cx="4262627" cy="50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503224">
                                <a:moveTo>
                                  <a:pt x="0" y="503224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503224"/>
                                </a:lnTo>
                                <a:lnTo>
                                  <a:pt x="0" y="503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6575" y="4707332"/>
                            <a:ext cx="4195571" cy="2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999">
                                <a:moveTo>
                                  <a:pt x="0" y="234999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999"/>
                                </a:lnTo>
                                <a:lnTo>
                                  <a:pt x="0" y="234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6575" y="4942332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268673" y="4673803"/>
                            <a:ext cx="1829689" cy="50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503224">
                                <a:moveTo>
                                  <a:pt x="0" y="503224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503224"/>
                                </a:lnTo>
                                <a:lnTo>
                                  <a:pt x="0" y="503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302200" y="4707332"/>
                            <a:ext cx="1762633" cy="2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999">
                                <a:moveTo>
                                  <a:pt x="0" y="0"/>
                                </a:moveTo>
                                <a:lnTo>
                                  <a:pt x="0" y="234999"/>
                                </a:lnTo>
                                <a:lnTo>
                                  <a:pt x="1762633" y="234999"/>
                                </a:lnTo>
                                <a:lnTo>
                                  <a:pt x="17626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4692143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7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265624" y="4692143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7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047" y="5177028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268673" y="5177028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047" y="5213604"/>
                            <a:ext cx="4262627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6575" y="5247132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268673" y="5213604"/>
                            <a:ext cx="1829689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302200" y="5247132"/>
                            <a:ext cx="176263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5231893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7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265624" y="5231893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7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47" y="5481828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268673" y="5481828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096" y="5521452"/>
                            <a:ext cx="4259579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79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4259579" y="0"/>
                                </a:lnTo>
                                <a:lnTo>
                                  <a:pt x="4259579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6575" y="5558028"/>
                            <a:ext cx="4195571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1648"/>
                                </a:lnTo>
                                <a:lnTo>
                                  <a:pt x="0" y="23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268673" y="5521452"/>
                            <a:ext cx="1829689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302200" y="5558028"/>
                            <a:ext cx="1762633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1648"/>
                                </a:lnTo>
                                <a:lnTo>
                                  <a:pt x="0" y="23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5521452"/>
                            <a:ext cx="426262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4262628" y="36576"/>
                                </a:lnTo>
                                <a:lnTo>
                                  <a:pt x="426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265624" y="5521452"/>
                            <a:ext cx="1829689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829689" y="36576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047" y="5789676"/>
                            <a:ext cx="4262627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4262627" y="33527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268673" y="5789676"/>
                            <a:ext cx="1829689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1829689" y="33527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096" y="5829377"/>
                            <a:ext cx="4259579" cy="268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79" h="268527">
                                <a:moveTo>
                                  <a:pt x="0" y="268527"/>
                                </a:moveTo>
                                <a:lnTo>
                                  <a:pt x="0" y="0"/>
                                </a:lnTo>
                                <a:lnTo>
                                  <a:pt x="4259579" y="0"/>
                                </a:lnTo>
                                <a:lnTo>
                                  <a:pt x="4259579" y="268527"/>
                                </a:lnTo>
                                <a:lnTo>
                                  <a:pt x="0" y="268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6575" y="5865877"/>
                            <a:ext cx="4195571" cy="23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2027">
                                <a:moveTo>
                                  <a:pt x="0" y="232027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2027"/>
                                </a:lnTo>
                                <a:lnTo>
                                  <a:pt x="0" y="232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268673" y="5829377"/>
                            <a:ext cx="1829689" cy="268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527">
                                <a:moveTo>
                                  <a:pt x="0" y="268527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527"/>
                                </a:lnTo>
                                <a:lnTo>
                                  <a:pt x="0" y="268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302200" y="5865877"/>
                            <a:ext cx="1762633" cy="23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2027">
                                <a:moveTo>
                                  <a:pt x="0" y="232027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2027"/>
                                </a:lnTo>
                                <a:lnTo>
                                  <a:pt x="0" y="232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047" y="5829300"/>
                            <a:ext cx="4259579" cy="3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79" h="36577">
                                <a:moveTo>
                                  <a:pt x="0" y="0"/>
                                </a:moveTo>
                                <a:lnTo>
                                  <a:pt x="0" y="36577"/>
                                </a:lnTo>
                                <a:lnTo>
                                  <a:pt x="4259579" y="36577"/>
                                </a:lnTo>
                                <a:lnTo>
                                  <a:pt x="4259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265624" y="5829300"/>
                            <a:ext cx="1829689" cy="3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6577">
                                <a:moveTo>
                                  <a:pt x="0" y="0"/>
                                </a:moveTo>
                                <a:lnTo>
                                  <a:pt x="0" y="36577"/>
                                </a:lnTo>
                                <a:lnTo>
                                  <a:pt x="1829689" y="36577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47" y="6097905"/>
                            <a:ext cx="4262627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4262627" y="33527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268673" y="6097905"/>
                            <a:ext cx="1829689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1829689" y="33527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7759D" id="drawingObject211" o:spid="_x0000_s1026" style="position:absolute;margin-left:64.6pt;margin-top:79.45pt;width:480.2pt;height:482.8pt;z-index:-251653120;mso-position-horizontal-relative:page;mso-position-vertical-relative:page" coordsize="60983,6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" o:allowincell="f">
                <v:shape id="Shape 212" o:spid="_x0000_s1027" style="position:absolute;left:30;top:30;width:42626;height:2652;visibility:visible;mso-wrap-style:square;v-text-anchor:top" coordsize="4262627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" path="m,265175l,,4262627,r,265175l,265175xe" stroked="f">
                  <v:path arrowok="t" textboxrect="0,0,4262627,265175"/>
                </v:shape>
                <v:shape id="Shape 213" o:spid="_x0000_s1028" style="position:absolute;left:365;top:365;width:41956;height:2317;visibility:visible;mso-wrap-style:square;v-text-anchor:top" coordsize="4195571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" path="m,231646l,,4195571,r,231646l,231646xe" stroked="f">
                  <v:path arrowok="t" textboxrect="0,0,4195571,231646"/>
                </v:shape>
                <v:shape id="Shape 214" o:spid="_x0000_s1029" style="position:absolute;left:42686;top:30;width:18297;height:2652;visibility:visible;mso-wrap-style:square;v-text-anchor:top" coordsize="1829689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" path="m,265175l,,1829689,r,265175l,265175xe" stroked="f">
                  <v:path arrowok="t" textboxrect="0,0,1829689,265175"/>
                </v:shape>
                <v:shape id="Shape 215" o:spid="_x0000_s1030" style="position:absolute;left:43022;top:365;width:17626;height:2317;visibility:visible;mso-wrap-style:square;v-text-anchor:top" coordsize="1762633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" path="m,231646l,,1762633,r,231646l,231646xe" stroked="f">
                  <v:path arrowok="t" textboxrect="0,0,1762633,231646"/>
                </v:shape>
                <v:shape id="Shape 216" o:spid="_x0000_s1031" style="position:absolute;width:42626;height:365;visibility:visible;mso-wrap-style:square;v-text-anchor:top" coordsize="4262628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" path="m,l,36576r4262628,l4262628,,,xe" stroked="f">
                  <v:path arrowok="t" textboxrect="0,0,4262628,36576"/>
                </v:shape>
                <v:shape id="Shape 217" o:spid="_x0000_s1032" style="position:absolute;left:42656;width:18297;height:365;visibility:visible;mso-wrap-style:square;v-text-anchor:top" coordsize="1829689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" path="m,l,36576r1829689,l1829689,,,xe" stroked="f">
                  <v:path arrowok="t" textboxrect="0,0,1829689,36576"/>
                </v:shape>
                <v:shape id="Shape 218" o:spid="_x0000_s1033" style="position:absolute;left:30;top:2682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" path="m,l,33528r4262627,l4262627,,,xe" stroked="f">
                  <v:path arrowok="t" textboxrect="0,0,4262627,33528"/>
                </v:shape>
                <v:shape id="Shape 219" o:spid="_x0000_s1034" style="position:absolute;left:42686;top:2682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" path="m,l,33528r1829689,l1829689,,,xe" stroked="f">
                  <v:path arrowok="t" textboxrect="0,0,1829689,33528"/>
                </v:shape>
                <v:shape id="Shape 220" o:spid="_x0000_s1035" style="position:absolute;left:30;top:3079;width:42626;height:2685;visibility:visible;mso-wrap-style:square;v-text-anchor:top" coordsize="4262627,26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" path="m,268528l,,4262627,r,268528l,268528xe" stroked="f">
                  <v:path arrowok="t" textboxrect="0,0,4262627,268528"/>
                </v:shape>
                <v:shape id="Shape 221" o:spid="_x0000_s1036" style="position:absolute;left:365;top:3414;width:41956;height:2350;visibility:visible;mso-wrap-style:square;v-text-anchor:top" coordsize="4195571,23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" path="m,234999l,,4195571,r,234999l,234999xe" stroked="f">
                  <v:path arrowok="t" textboxrect="0,0,4195571,234999"/>
                </v:shape>
                <v:shape id="Shape 222" o:spid="_x0000_s1037" style="position:absolute;left:42686;top:3079;width:18297;height:2685;visibility:visible;mso-wrap-style:square;v-text-anchor:top" coordsize="1829689,26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" path="m,268528l,,1829689,r,268528l,268528xe" stroked="f">
                  <v:path arrowok="t" textboxrect="0,0,1829689,268528"/>
                </v:shape>
                <v:shape id="Shape 223" o:spid="_x0000_s1038" style="position:absolute;left:43022;top:3414;width:17626;height:2350;visibility:visible;mso-wrap-style:square;v-text-anchor:top" coordsize="1762633,23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" path="m,234999l,,1762633,r,234999l,234999xe" stroked="f">
                  <v:path arrowok="t" textboxrect="0,0,1762633,234999"/>
                </v:shape>
                <v:shape id="Shape 224" o:spid="_x0000_s1039" style="position:absolute;top:3230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" path="m,l4262628,e" filled="f" strokecolor="white" strokeweight=".84664mm">
                  <v:path arrowok="t" textboxrect="0,0,4262628,0"/>
                </v:shape>
                <v:shape id="Shape 225" o:spid="_x0000_s1040" style="position:absolute;left:42656;top:3230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" path="m,l1829689,e" filled="f" strokecolor="white" strokeweight=".84664mm">
                  <v:path arrowok="t" textboxrect="0,0,1829689,0"/>
                </v:shape>
                <v:shape id="Shape 226" o:spid="_x0000_s1041" style="position:absolute;left:30;top:5764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" path="m,l,33528r4262627,l4262627,,,xe" stroked="f">
                  <v:path arrowok="t" textboxrect="0,0,4262627,33528"/>
                </v:shape>
                <v:shape id="Shape 227" o:spid="_x0000_s1042" style="position:absolute;left:42686;top:5764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" path="m,l,33528r1829689,l1829689,,,xe" stroked="f">
                  <v:path arrowok="t" textboxrect="0,0,1829689,33528"/>
                </v:shape>
                <v:shape id="Shape 228" o:spid="_x0000_s1043" style="position:absolute;left:30;top:6130;width:42626;height:5029;visibility:visible;mso-wrap-style:square;v-text-anchor:top" coordsize="4262627,50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" path="m,502919l,,4262627,r,502919l,502919xe" stroked="f">
                  <v:path arrowok="t" textboxrect="0,0,4262627,502919"/>
                </v:shape>
                <v:shape id="Shape 229" o:spid="_x0000_s1044" style="position:absolute;left:365;top:6465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" path="m,234695l,,4195571,r,234695l,234695xe" stroked="f">
                  <v:path arrowok="t" textboxrect="0,0,4195571,234695"/>
                </v:shape>
                <v:shape id="Shape 230" o:spid="_x0000_s1045" style="position:absolute;left:365;top:8812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" path="m,234695l,,4195571,r,234695l,234695xe" stroked="f">
                  <v:path arrowok="t" textboxrect="0,0,4195571,234695"/>
                </v:shape>
                <v:shape id="Shape 231" o:spid="_x0000_s1046" style="position:absolute;left:42686;top:6130;width:18297;height:5029;visibility:visible;mso-wrap-style:square;v-text-anchor:top" coordsize="1829689,50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" path="m,502919l,,1829689,r,502919l,502919xe" stroked="f">
                  <v:path arrowok="t" textboxrect="0,0,1829689,502919"/>
                </v:shape>
                <v:shape id="Shape 232" o:spid="_x0000_s1047" style="position:absolute;left:43022;top:6465;width:17626;height:2347;visibility:visible;mso-wrap-style:square;v-text-anchor:top" coordsize="1762633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" path="m,l,234695r1762633,l1762633,,,xe" stroked="f">
                  <v:path arrowok="t" textboxrect="0,0,1762633,234695"/>
                </v:shape>
                <v:shape id="Shape 233" o:spid="_x0000_s1048" style="position:absolute;top:6313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" path="m,l4262628,e" filled="f" strokecolor="white" strokeweight="2.4pt">
                  <v:path arrowok="t" textboxrect="0,0,4262628,0"/>
                </v:shape>
                <v:shape id="Shape 234" o:spid="_x0000_s1049" style="position:absolute;left:42656;top:6313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" path="m,l1829689,e" filled="f" strokecolor="white" strokeweight="2.4pt">
                  <v:path arrowok="t" textboxrect="0,0,1829689,0"/>
                </v:shape>
                <v:shape id="Shape 235" o:spid="_x0000_s1050" style="position:absolute;left:30;top:11159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" path="m,l,33528r4262627,l4262627,,,xe" stroked="f">
                  <v:path arrowok="t" textboxrect="0,0,4262627,33528"/>
                </v:shape>
                <v:shape id="Shape 236" o:spid="_x0000_s1051" style="position:absolute;left:42686;top:11159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" path="m,l,33528r1829689,l1829689,,,xe" stroked="f">
                  <v:path arrowok="t" textboxrect="0,0,1829689,33528"/>
                </v:shape>
                <v:shape id="Shape 237" o:spid="_x0000_s1052" style="position:absolute;left:30;top:11525;width:42626;height:2682;visibility:visible;mso-wrap-style:square;v-text-anchor:top" coordsize="4262627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" path="m,268223l,,4262627,r,268223l,268223xe" stroked="f">
                  <v:path arrowok="t" textboxrect="0,0,4262627,268223"/>
                </v:shape>
                <v:shape id="Shape 238" o:spid="_x0000_s1053" style="position:absolute;left:365;top:11860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" path="m,234695l,,4195571,r,234695l,234695xe" stroked="f">
                  <v:path arrowok="t" textboxrect="0,0,4195571,234695"/>
                </v:shape>
                <v:shape id="Shape 239" o:spid="_x0000_s1054" style="position:absolute;left:42686;top:11525;width:18297;height:2682;visibility:visible;mso-wrap-style:square;v-text-anchor:top" coordsize="1829689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" path="m,268223l,,1829689,r,268223l,268223xe" stroked="f">
                  <v:path arrowok="t" textboxrect="0,0,1829689,268223"/>
                </v:shape>
                <v:shape id="Shape 240" o:spid="_x0000_s1055" style="position:absolute;left:43022;top:11860;width:17626;height:2347;visibility:visible;mso-wrap-style:square;v-text-anchor:top" coordsize="1762633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" path="m,234695l,,1762633,r,234695l,234695xe" stroked="f">
                  <v:path arrowok="t" textboxrect="0,0,1762633,234695"/>
                </v:shape>
                <v:shape id="Shape 241" o:spid="_x0000_s1056" style="position:absolute;top:11723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" path="m,l4262628,e" filled="f" strokecolor="white" strokeweight=".76197mm">
                  <v:path arrowok="t" textboxrect="0,0,4262628,0"/>
                </v:shape>
                <v:shape id="Shape 242" o:spid="_x0000_s1057" style="position:absolute;left:42671;top:11586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" path="m,27431l,e" filled="f" strokecolor="white" strokeweight=".24pt">
                  <v:path arrowok="t" textboxrect="0,0,0,27431"/>
                </v:shape>
                <v:shape id="Shape 243" o:spid="_x0000_s1058" style="position:absolute;left:42686;top:11723;width:18267;height:0;visibility:visible;mso-wrap-style:square;v-text-anchor:top" coordsize="18266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" path="m,l1826641,e" filled="f" strokecolor="white" strokeweight=".76197mm">
                  <v:path arrowok="t" textboxrect="0,0,1826641,0"/>
                </v:shape>
                <v:shape id="Shape 244" o:spid="_x0000_s1059" style="position:absolute;left:30;top:14207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" path="m,l,33528r4262627,l4262627,,,xe" stroked="f">
                  <v:path arrowok="t" textboxrect="0,0,4262627,33528"/>
                </v:shape>
                <v:shape id="Shape 245" o:spid="_x0000_s1060" style="position:absolute;left:42686;top:14207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" path="m,l,33528r1829689,l1829689,,,xe" stroked="f">
                  <v:path arrowok="t" textboxrect="0,0,1829689,33528"/>
                </v:shape>
                <v:shape id="Shape 246" o:spid="_x0000_s1061" style="position:absolute;left:30;top:14572;width:42626;height:2686;visibility:visible;mso-wrap-style:square;v-text-anchor:top" coordsize="4262627,26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" path="m,268528l,,4262627,r,268528l,268528xe" stroked="f">
                  <v:path arrowok="t" textboxrect="0,0,4262627,268528"/>
                </v:shape>
                <v:shape id="Shape 247" o:spid="_x0000_s1062" style="position:absolute;left:365;top:14908;width:41956;height:2350;visibility:visible;mso-wrap-style:square;v-text-anchor:top" coordsize="4195571,23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" path="m,234999l,,4195571,r,234999l,234999xe" stroked="f">
                  <v:path arrowok="t" textboxrect="0,0,4195571,234999"/>
                </v:shape>
                <v:shape id="Shape 248" o:spid="_x0000_s1063" style="position:absolute;left:42686;top:14572;width:18297;height:2686;visibility:visible;mso-wrap-style:square;v-text-anchor:top" coordsize="1829689,26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" path="m,268528l,,1829689,r,268528l,268528xe" stroked="f">
                  <v:path arrowok="t" textboxrect="0,0,1829689,268528"/>
                </v:shape>
                <v:shape id="Shape 249" o:spid="_x0000_s1064" style="position:absolute;left:43022;top:14908;width:17626;height:2350;visibility:visible;mso-wrap-style:square;v-text-anchor:top" coordsize="1762633,23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" path="m,234999l,,1762633,r,234999l,234999xe" stroked="f">
                  <v:path arrowok="t" textboxrect="0,0,1762633,234999"/>
                </v:shape>
                <v:shape id="Shape 250" o:spid="_x0000_s1065" style="position:absolute;top:14756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" path="m,l4262628,e" filled="f" strokecolor="white" strokeweight=".84664mm">
                  <v:path arrowok="t" textboxrect="0,0,4262628,0"/>
                </v:shape>
                <v:shape id="Shape 251" o:spid="_x0000_s1066" style="position:absolute;left:42656;top:14756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" path="m,l1829689,e" filled="f" strokecolor="white" strokeweight=".84664mm">
                  <v:path arrowok="t" textboxrect="0,0,1829689,0"/>
                </v:shape>
                <v:shape id="Shape 252" o:spid="_x0000_s1067" style="position:absolute;left:30;top:17258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" path="m,l,33528r4262627,l4262627,,,xe" stroked="f">
                  <v:path arrowok="t" textboxrect="0,0,4262627,33528"/>
                </v:shape>
                <v:shape id="Shape 253" o:spid="_x0000_s1068" style="position:absolute;left:42686;top:17258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" path="m,l,33528r1829689,l1829689,,,xe" stroked="f">
                  <v:path arrowok="t" textboxrect="0,0,1829689,33528"/>
                </v:shape>
                <v:shape id="Shape 254" o:spid="_x0000_s1069" style="position:absolute;left:30;top:17623;width:42626;height:2683;visibility:visible;mso-wrap-style:square;v-text-anchor:top" coordsize="4262627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" path="m,268223l,,4262627,r,268223l,268223xe" stroked="f">
                  <v:path arrowok="t" textboxrect="0,0,4262627,268223"/>
                </v:shape>
                <v:shape id="Shape 255" o:spid="_x0000_s1070" style="position:absolute;left:365;top:17959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" path="m,234695l,,4195571,r,234695l,234695xe" stroked="f">
                  <v:path arrowok="t" textboxrect="0,0,4195571,234695"/>
                </v:shape>
                <v:shape id="Shape 256" o:spid="_x0000_s1071" style="position:absolute;left:42686;top:17623;width:18297;height:2683;visibility:visible;mso-wrap-style:square;v-text-anchor:top" coordsize="1829689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" path="m,268223l,,1829689,r,268223l,268223xe" stroked="f">
                  <v:path arrowok="t" textboxrect="0,0,1829689,268223"/>
                </v:shape>
                <v:shape id="Shape 257" o:spid="_x0000_s1072" style="position:absolute;left:43022;top:17959;width:17626;height:2347;visibility:visible;mso-wrap-style:square;v-text-anchor:top" coordsize="1762633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" path="m,234695l,,1762633,r,234695l,234695xe" stroked="f">
                  <v:path arrowok="t" textboxrect="0,0,1762633,234695"/>
                </v:shape>
                <v:shape id="Shape 258" o:spid="_x0000_s1073" style="position:absolute;top:17806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" path="m,l4262628,e" filled="f" strokecolor="white" strokeweight="2.4pt">
                  <v:path arrowok="t" textboxrect="0,0,4262628,0"/>
                </v:shape>
                <v:shape id="Shape 259" o:spid="_x0000_s1074" style="position:absolute;left:42656;top:17806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" path="m,l1829689,e" filled="f" strokecolor="white" strokeweight="2.4pt">
                  <v:path arrowok="t" textboxrect="0,0,1829689,0"/>
                </v:shape>
                <v:shape id="Shape 260" o:spid="_x0000_s1075" style="position:absolute;left:30;top:20306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" path="m,l,33528r4262627,l4262627,,,xe" stroked="f">
                  <v:path arrowok="t" textboxrect="0,0,4262627,33528"/>
                </v:shape>
                <v:shape id="Shape 261" o:spid="_x0000_s1076" style="position:absolute;left:42686;top:20306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" path="m,l,33528r1829689,l1829689,,,xe" stroked="f">
                  <v:path arrowok="t" textboxrect="0,0,1829689,33528"/>
                </v:shape>
                <v:shape id="Shape 262" o:spid="_x0000_s1077" style="position:absolute;left:30;top:20671;width:42626;height:2683;visibility:visible;mso-wrap-style:square;v-text-anchor:top" coordsize="4262627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" path="m,268223l,,4262627,r,268223l,268223xe" stroked="f">
                  <v:path arrowok="t" textboxrect="0,0,4262627,268223"/>
                </v:shape>
                <v:shape id="Shape 263" o:spid="_x0000_s1078" style="position:absolute;left:365;top:21007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" path="m,234695l,,4195571,r,234695l,234695xe" stroked="f">
                  <v:path arrowok="t" textboxrect="0,0,4195571,234695"/>
                </v:shape>
                <v:shape id="Shape 264" o:spid="_x0000_s1079" style="position:absolute;left:42686;top:20671;width:18297;height:2683;visibility:visible;mso-wrap-style:square;v-text-anchor:top" coordsize="1829689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" path="m,268223l,,1829689,r,268223l,268223xe" stroked="f">
                  <v:path arrowok="t" textboxrect="0,0,1829689,268223"/>
                </v:shape>
                <v:shape id="Shape 265" o:spid="_x0000_s1080" style="position:absolute;left:43022;top:21007;width:17626;height:2347;visibility:visible;mso-wrap-style:square;v-text-anchor:top" coordsize="1762633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" path="m,234695l,,1762633,r,234695l,234695xe" stroked="f">
                  <v:path arrowok="t" textboxrect="0,0,1762633,234695"/>
                </v:shape>
                <v:shape id="Shape 266" o:spid="_x0000_s1081" style="position:absolute;top:20854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" path="m,l4262628,e" filled="f" strokecolor="white" strokeweight="2.4pt">
                  <v:path arrowok="t" textboxrect="0,0,4262628,0"/>
                </v:shape>
                <v:shape id="Shape 267" o:spid="_x0000_s1082" style="position:absolute;left:42656;top:20854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" path="m,l1829689,e" filled="f" strokecolor="white" strokeweight="2.4pt">
                  <v:path arrowok="t" textboxrect="0,0,1829689,0"/>
                </v:shape>
                <v:shape id="Shape 268" o:spid="_x0000_s1083" style="position:absolute;left:30;top:23354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" path="m,l,33528r4262627,l4262627,,,xe" stroked="f">
                  <v:path arrowok="t" textboxrect="0,0,4262627,33528"/>
                </v:shape>
                <v:shape id="Shape 269" o:spid="_x0000_s1084" style="position:absolute;left:42686;top:23354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" path="m,l,33528r1829689,l1829689,,,xe" stroked="f">
                  <v:path arrowok="t" textboxrect="0,0,1829689,33528"/>
                </v:shape>
                <v:shape id="Shape 270" o:spid="_x0000_s1085" style="position:absolute;left:30;top:23719;width:42626;height:2683;visibility:visible;mso-wrap-style:square;v-text-anchor:top" coordsize="4262627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" path="m,268223l,,4262627,r,268223l,268223xe" stroked="f">
                  <v:path arrowok="t" textboxrect="0,0,4262627,268223"/>
                </v:shape>
                <v:shape id="Shape 271" o:spid="_x0000_s1086" style="position:absolute;left:365;top:24055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" path="m,234695l,,4195571,r,234695l,234695xe" stroked="f">
                  <v:path arrowok="t" textboxrect="0,0,4195571,234695"/>
                </v:shape>
                <v:shape id="Shape 272" o:spid="_x0000_s1087" style="position:absolute;left:42686;top:23719;width:18297;height:2683;visibility:visible;mso-wrap-style:square;v-text-anchor:top" coordsize="1829689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" path="m,268223l,,1829689,r,268223l,268223xe" stroked="f">
                  <v:path arrowok="t" textboxrect="0,0,1829689,268223"/>
                </v:shape>
                <v:shape id="Shape 273" o:spid="_x0000_s1088" style="position:absolute;left:43022;top:24055;width:17626;height:2347;visibility:visible;mso-wrap-style:square;v-text-anchor:top" coordsize="1762633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" path="m,234695l,,1762633,r,234695l,234695xe" stroked="f">
                  <v:path arrowok="t" textboxrect="0,0,1762633,234695"/>
                </v:shape>
                <v:shape id="Shape 274" o:spid="_x0000_s1089" style="position:absolute;top:23902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" path="m,l4262628,e" filled="f" strokecolor="white" strokeweight="2.4pt">
                  <v:path arrowok="t" textboxrect="0,0,4262628,0"/>
                </v:shape>
                <v:shape id="Shape 275" o:spid="_x0000_s1090" style="position:absolute;left:42656;top:23902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" path="m,l1829689,e" filled="f" strokecolor="white" strokeweight="2.4pt">
                  <v:path arrowok="t" textboxrect="0,0,1829689,0"/>
                </v:shape>
                <v:shape id="Shape 276" o:spid="_x0000_s1091" style="position:absolute;left:30;top:26402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" path="m,l,33528r4262627,l4262627,,,xe" stroked="f">
                  <v:path arrowok="t" textboxrect="0,0,4262627,33528"/>
                </v:shape>
                <v:shape id="Shape 277" o:spid="_x0000_s1092" style="position:absolute;left:42686;top:26402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" path="m,l,33528r1829689,l1829689,,,xe" stroked="f">
                  <v:path arrowok="t" textboxrect="0,0,1829689,33528"/>
                </v:shape>
                <v:shape id="Shape 278" o:spid="_x0000_s1093" style="position:absolute;left:30;top:26768;width:42626;height:7379;visibility:visible;mso-wrap-style:square;v-text-anchor:top" coordsize="4262627,737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" path="m,737921l,,4262627,r,737921l,737921xe" stroked="f">
                  <v:path arrowok="t" textboxrect="0,0,4262627,737921"/>
                </v:shape>
                <v:shape id="Shape 279" o:spid="_x0000_s1094" style="position:absolute;left:365;top:27106;width:41956;height:2378;visibility:visible;mso-wrap-style:square;v-text-anchor:top" coordsize="4195571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" path="m,237742l,,4195571,r,237742l,237742xe" stroked="f">
                  <v:path arrowok="t" textboxrect="0,0,4195571,237742"/>
                </v:shape>
                <v:shape id="Shape 280" o:spid="_x0000_s1095" style="position:absolute;left:365;top:29484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" path="m,234695l,,4195571,r,234695l,234695xe" stroked="f">
                  <v:path arrowok="t" textboxrect="0,0,4195571,234695"/>
                </v:shape>
                <v:shape id="Shape 281" o:spid="_x0000_s1096" style="position:absolute;left:365;top:31831;width:41956;height:2316;visibility:visible;mso-wrap-style:square;v-text-anchor:top" coordsize="4195571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" path="m,231648l,,4195571,r,231648l,231648xe" stroked="f">
                  <v:path arrowok="t" textboxrect="0,0,4195571,231648"/>
                </v:shape>
                <v:shape id="Shape 282" o:spid="_x0000_s1097" style="position:absolute;left:42686;top:26768;width:18297;height:7379;visibility:visible;mso-wrap-style:square;v-text-anchor:top" coordsize="1829689,737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" path="m,737921l,,1829689,r,737921l,737921xe" stroked="f">
                  <v:path arrowok="t" textboxrect="0,0,1829689,737921"/>
                </v:shape>
                <v:shape id="Shape 283" o:spid="_x0000_s1098" style="position:absolute;left:43022;top:27106;width:17626;height:2378;visibility:visible;mso-wrap-style:square;v-text-anchor:top" coordsize="1762633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" path="m,l,237742r1762633,l1762633,,,xe" stroked="f">
                  <v:path arrowok="t" textboxrect="0,0,1762633,237742"/>
                </v:shape>
                <v:shape id="Shape 284" o:spid="_x0000_s1099" style="position:absolute;top:26952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" path="m,l4262628,e" filled="f" strokecolor="white" strokeweight=".85511mm">
                  <v:path arrowok="t" textboxrect="0,0,4262628,0"/>
                </v:shape>
                <v:shape id="Shape 285" o:spid="_x0000_s1100" style="position:absolute;left:42656;top:26952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" path="m,l1829689,e" filled="f" strokecolor="white" strokeweight=".85511mm">
                  <v:path arrowok="t" textboxrect="0,0,1829689,0"/>
                </v:shape>
                <v:shape id="Shape 286" o:spid="_x0000_s1101" style="position:absolute;left:30;top:34147;width:42626;height:336;visibility:visible;mso-wrap-style:square;v-text-anchor:top" coordsize="4262627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" path="m,l,33527r4262627,l4262627,,,xe" stroked="f">
                  <v:path arrowok="t" textboxrect="0,0,4262627,33527"/>
                </v:shape>
                <v:shape id="Shape 287" o:spid="_x0000_s1102" style="position:absolute;left:42686;top:34147;width:18297;height:336;visibility:visible;mso-wrap-style:square;v-text-anchor:top" coordsize="1829689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" path="m,l,33527r1829689,l1829689,,,xe" stroked="f">
                  <v:path arrowok="t" textboxrect="0,0,1829689,33527"/>
                </v:shape>
                <v:shape id="Shape 288" o:spid="_x0000_s1103" style="position:absolute;left:30;top:34544;width:42626;height:2651;visibility:visible;mso-wrap-style:square;v-text-anchor:top" coordsize="4262627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" path="m,265176l,,4262627,r,265176l,265176xe" stroked="f">
                  <v:path arrowok="t" textboxrect="0,0,4262627,265176"/>
                </v:shape>
                <v:shape id="Shape 289" o:spid="_x0000_s1104" style="position:absolute;left:365;top:34879;width:41956;height:2316;visibility:visible;mso-wrap-style:square;v-text-anchor:top" coordsize="4195571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" path="m,231648l,,4195571,r,231648l,231648xe" stroked="f">
                  <v:path arrowok="t" textboxrect="0,0,4195571,231648"/>
                </v:shape>
                <v:shape id="Shape 290" o:spid="_x0000_s1105" style="position:absolute;left:42686;top:34544;width:18297;height:2651;visibility:visible;mso-wrap-style:square;v-text-anchor:top" coordsize="1829689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" path="m,265176l,,1829689,r,265176l,265176xe" stroked="f">
                  <v:path arrowok="t" textboxrect="0,0,1829689,265176"/>
                </v:shape>
                <v:shape id="Shape 291" o:spid="_x0000_s1106" style="position:absolute;left:43022;top:34879;width:17626;height:2316;visibility:visible;mso-wrap-style:square;v-text-anchor:top" coordsize="1762633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" path="m,231648l,,1762633,r,231648l,231648xe" stroked="f">
                  <v:path arrowok="t" textboxrect="0,0,1762633,231648"/>
                </v:shape>
                <v:shape id="Shape 292" o:spid="_x0000_s1107" style="position:absolute;top:34696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" path="m,l4262628,e" filled="f" strokecolor="white" strokeweight=".84664mm">
                  <v:path arrowok="t" textboxrect="0,0,4262628,0"/>
                </v:shape>
                <v:shape id="Shape 293" o:spid="_x0000_s1108" style="position:absolute;left:42656;top:34696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" path="m,l1829689,e" filled="f" strokecolor="white" strokeweight=".84664mm">
                  <v:path arrowok="t" textboxrect="0,0,1829689,0"/>
                </v:shape>
                <v:shape id="Shape 294" o:spid="_x0000_s1109" style="position:absolute;left:30;top:37195;width:42626;height:336;visibility:visible;mso-wrap-style:square;v-text-anchor:top" coordsize="4262627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" path="m,l,33527r4262627,l4262627,,,xe" stroked="f">
                  <v:path arrowok="t" textboxrect="0,0,4262627,33527"/>
                </v:shape>
                <v:shape id="Shape 295" o:spid="_x0000_s1110" style="position:absolute;left:42686;top:37195;width:18297;height:336;visibility:visible;mso-wrap-style:square;v-text-anchor:top" coordsize="1829689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" path="m,l,33527r1829689,l1829689,,,xe" stroked="f">
                  <v:path arrowok="t" textboxrect="0,0,1829689,33527"/>
                </v:shape>
                <v:shape id="Shape 296" o:spid="_x0000_s1111" style="position:absolute;left:30;top:37591;width:42626;height:2655;visibility:visible;mso-wrap-style:square;v-text-anchor:top" coordsize="4262627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" path="m,265480l,,4262627,r,265480l,265480xe" stroked="f">
                  <v:path arrowok="t" textboxrect="0,0,4262627,265480"/>
                </v:shape>
                <v:shape id="Shape 297" o:spid="_x0000_s1112" style="position:absolute;left:365;top:37929;width:41956;height:2317;visibility:visible;mso-wrap-style:square;v-text-anchor:top" coordsize="4195571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" path="m,231647l,,4195571,r,231647l,231647xe" stroked="f">
                  <v:path arrowok="t" textboxrect="0,0,4195571,231647"/>
                </v:shape>
                <v:shape id="Shape 298" o:spid="_x0000_s1113" style="position:absolute;left:42686;top:37591;width:18297;height:2655;visibility:visible;mso-wrap-style:square;v-text-anchor:top" coordsize="1829689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" path="m,265480l,,1829689,r,265480l,265480xe" stroked="f">
                  <v:path arrowok="t" textboxrect="0,0,1829689,265480"/>
                </v:shape>
                <v:shape id="Shape 299" o:spid="_x0000_s1114" style="position:absolute;left:43022;top:37929;width:17626;height:2317;visibility:visible;mso-wrap-style:square;v-text-anchor:top" coordsize="1762633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" path="m,231647l,,1762633,r,231647l,231647xe" stroked="f">
                  <v:path arrowok="t" textboxrect="0,0,1762633,231647"/>
                </v:shape>
                <v:shape id="Shape 300" o:spid="_x0000_s1115" style="position:absolute;top:37745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" path="m,l4262628,e" filled="f" strokecolor="white" strokeweight=".85511mm">
                  <v:path arrowok="t" textboxrect="0,0,4262628,0"/>
                </v:shape>
                <v:shape id="Shape 301" o:spid="_x0000_s1116" style="position:absolute;left:42656;top:37745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" path="m,l1829689,e" filled="f" strokecolor="white" strokeweight=".85511mm">
                  <v:path arrowok="t" textboxrect="0,0,1829689,0"/>
                </v:shape>
                <v:shape id="Shape 302" o:spid="_x0000_s1117" style="position:absolute;left:30;top:40246;width:42626;height:335;visibility:visible;mso-wrap-style:square;v-text-anchor:top" coordsize="4262627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" path="m,l,33527r4262627,l4262627,,,xe" stroked="f">
                  <v:path arrowok="t" textboxrect="0,0,4262627,33527"/>
                </v:shape>
                <v:shape id="Shape 303" o:spid="_x0000_s1118" style="position:absolute;left:42686;top:40246;width:18297;height:335;visibility:visible;mso-wrap-style:square;v-text-anchor:top" coordsize="1829689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" path="m,l,33527r1829689,l1829689,,,xe" stroked="f">
                  <v:path arrowok="t" textboxrect="0,0,1829689,33527"/>
                </v:shape>
                <v:shape id="Shape 304" o:spid="_x0000_s1119" style="position:absolute;left:30;top:40642;width:42626;height:2652;visibility:visible;mso-wrap-style:square;v-text-anchor:top" coordsize="4262627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" path="m,265176l,,4262627,r,265176l,265176xe" stroked="f">
                  <v:path arrowok="t" textboxrect="0,0,4262627,265176"/>
                </v:shape>
                <v:shape id="Shape 305" o:spid="_x0000_s1120" style="position:absolute;left:365;top:40977;width:41956;height:2317;visibility:visible;mso-wrap-style:square;v-text-anchor:top" coordsize="4195571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" path="m,231647l,,4195571,r,231647l,231647xe" stroked="f">
                  <v:path arrowok="t" textboxrect="0,0,4195571,231647"/>
                </v:shape>
                <v:shape id="Shape 306" o:spid="_x0000_s1121" style="position:absolute;left:42686;top:40642;width:18297;height:2652;visibility:visible;mso-wrap-style:square;v-text-anchor:top" coordsize="1829689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" path="m,265176l,,1829689,r,265176l,265176xe" stroked="f">
                  <v:path arrowok="t" textboxrect="0,0,1829689,265176"/>
                </v:shape>
                <v:shape id="Shape 307" o:spid="_x0000_s1122" style="position:absolute;left:43022;top:40977;width:17626;height:2317;visibility:visible;mso-wrap-style:square;v-text-anchor:top" coordsize="1762633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" path="m,231647l,,1762633,r,231647l,231647xe" stroked="f">
                  <v:path arrowok="t" textboxrect="0,0,1762633,231647"/>
                </v:shape>
                <v:shape id="Shape 308" o:spid="_x0000_s1123" style="position:absolute;top:40794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" path="m,l4262628,e" filled="f" strokecolor="white" strokeweight=".84664mm">
                  <v:path arrowok="t" textboxrect="0,0,4262628,0"/>
                </v:shape>
                <v:shape id="Shape 309" o:spid="_x0000_s1124" style="position:absolute;left:42656;top:40794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" path="m,l1829689,e" filled="f" strokecolor="white" strokeweight=".84664mm">
                  <v:path arrowok="t" textboxrect="0,0,1829689,0"/>
                </v:shape>
                <v:shape id="Shape 310" o:spid="_x0000_s1125" style="position:absolute;left:30;top:43294;width:42626;height:335;visibility:visible;mso-wrap-style:square;v-text-anchor:top" coordsize="4262627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" path="m,l,33527r4262627,l4262627,,,xe" stroked="f">
                  <v:path arrowok="t" textboxrect="0,0,4262627,33527"/>
                </v:shape>
                <v:shape id="Shape 311" o:spid="_x0000_s1126" style="position:absolute;left:42686;top:43294;width:18297;height:335;visibility:visible;mso-wrap-style:square;v-text-anchor:top" coordsize="1829689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" path="m,l,33527r1829689,l1829689,,,xe" stroked="f">
                  <v:path arrowok="t" textboxrect="0,0,1829689,33527"/>
                </v:shape>
                <v:shape id="Shape 312" o:spid="_x0000_s1127" style="position:absolute;left:30;top:43690;width:42626;height:2682;visibility:visible;mso-wrap-style:square;v-text-anchor:top" coordsize="4262627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" path="m,268223l,,4262627,r,268223l,268223xe" stroked="f">
                  <v:path arrowok="t" textboxrect="0,0,4262627,268223"/>
                </v:shape>
                <v:shape id="Shape 313" o:spid="_x0000_s1128" style="position:absolute;left:365;top:44025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" path="m,234695l,,4195571,r,234695l,234695xe" stroked="f">
                  <v:path arrowok="t" textboxrect="0,0,4195571,234695"/>
                </v:shape>
                <v:shape id="Shape 314" o:spid="_x0000_s1129" style="position:absolute;left:42686;top:43690;width:18297;height:2682;visibility:visible;mso-wrap-style:square;v-text-anchor:top" coordsize="1829689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" path="m,268223l,,1829689,r,268223l,268223xe" stroked="f">
                  <v:path arrowok="t" textboxrect="0,0,1829689,268223"/>
                </v:shape>
                <v:shape id="Shape 315" o:spid="_x0000_s1130" style="position:absolute;left:43022;top:44025;width:17626;height:2347;visibility:visible;mso-wrap-style:square;v-text-anchor:top" coordsize="1762633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" path="m,234695l,,1762633,r,234695l,234695xe" stroked="f">
                  <v:path arrowok="t" textboxrect="0,0,1762633,234695"/>
                </v:shape>
                <v:shape id="Shape 316" o:spid="_x0000_s1131" style="position:absolute;top:43842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" path="m,l4262628,e" filled="f" strokecolor="white" strokeweight=".84664mm">
                  <v:path arrowok="t" textboxrect="0,0,4262628,0"/>
                </v:shape>
                <v:shape id="Shape 317" o:spid="_x0000_s1132" style="position:absolute;left:42656;top:43842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" path="m,l1829689,e" filled="f" strokecolor="white" strokeweight=".84664mm">
                  <v:path arrowok="t" textboxrect="0,0,1829689,0"/>
                </v:shape>
                <v:shape id="Shape 318" o:spid="_x0000_s1133" style="position:absolute;left:30;top:46372;width:42626;height:336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" path="m,l,33528r4262627,l4262627,,,xe" stroked="f">
                  <v:path arrowok="t" textboxrect="0,0,4262627,33528"/>
                </v:shape>
                <v:shape id="Shape 319" o:spid="_x0000_s1134" style="position:absolute;left:42686;top:46372;width:18297;height:336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" path="m,l,33528r1829689,l1829689,,,xe" stroked="f">
                  <v:path arrowok="t" textboxrect="0,0,1829689,33528"/>
                </v:shape>
                <v:shape id="Shape 320" o:spid="_x0000_s1135" style="position:absolute;left:30;top:46738;width:42626;height:5032;visibility:visible;mso-wrap-style:square;v-text-anchor:top" coordsize="4262627,50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" path="m,503224l,,4262627,r,503224l,503224xe" stroked="f">
                  <v:path arrowok="t" textboxrect="0,0,4262627,503224"/>
                </v:shape>
                <v:shape id="Shape 321" o:spid="_x0000_s1136" style="position:absolute;left:365;top:47073;width:41956;height:2350;visibility:visible;mso-wrap-style:square;v-text-anchor:top" coordsize="4195571,23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" path="m,234999l,,4195571,r,234999l,234999xe" stroked="f">
                  <v:path arrowok="t" textboxrect="0,0,4195571,234999"/>
                </v:shape>
                <v:shape id="Shape 322" o:spid="_x0000_s1137" style="position:absolute;left:365;top:49423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" path="m,234695l,,4195571,r,234695l,234695xe" stroked="f">
                  <v:path arrowok="t" textboxrect="0,0,4195571,234695"/>
                </v:shape>
                <v:shape id="Shape 323" o:spid="_x0000_s1138" style="position:absolute;left:42686;top:46738;width:18297;height:5032;visibility:visible;mso-wrap-style:square;v-text-anchor:top" coordsize="1829689,50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" path="m,503224l,,1829689,r,503224l,503224xe" stroked="f">
                  <v:path arrowok="t" textboxrect="0,0,1829689,503224"/>
                </v:shape>
                <v:shape id="Shape 324" o:spid="_x0000_s1139" style="position:absolute;left:43022;top:47073;width:17626;height:2350;visibility:visible;mso-wrap-style:square;v-text-anchor:top" coordsize="1762633,23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" path="m,l,234999r1762633,l1762633,,,xe" stroked="f">
                  <v:path arrowok="t" textboxrect="0,0,1762633,234999"/>
                </v:shape>
                <v:shape id="Shape 325" o:spid="_x0000_s1140" style="position:absolute;top:46921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" path="m,l4262628,e" filled="f" strokecolor="white" strokeweight=".84661mm">
                  <v:path arrowok="t" textboxrect="0,0,4262628,0"/>
                </v:shape>
                <v:shape id="Shape 326" o:spid="_x0000_s1141" style="position:absolute;left:42656;top:46921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" path="m,l1829689,e" filled="f" strokecolor="white" strokeweight=".84661mm">
                  <v:path arrowok="t" textboxrect="0,0,1829689,0"/>
                </v:shape>
                <v:shape id="Shape 327" o:spid="_x0000_s1142" style="position:absolute;left:30;top:51770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" path="m,l,33528r4262627,l4262627,,,xe" stroked="f">
                  <v:path arrowok="t" textboxrect="0,0,4262627,33528"/>
                </v:shape>
                <v:shape id="Shape 328" o:spid="_x0000_s1143" style="position:absolute;left:42686;top:51770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" path="m,l,33528r1829689,l1829689,,,xe" stroked="f">
                  <v:path arrowok="t" textboxrect="0,0,1829689,33528"/>
                </v:shape>
                <v:shape id="Shape 329" o:spid="_x0000_s1144" style="position:absolute;left:30;top:52136;width:42626;height:2682;visibility:visible;mso-wrap-style:square;v-text-anchor:top" coordsize="4262627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" path="m,268223l,,4262627,r,268223l,268223xe" stroked="f">
                  <v:path arrowok="t" textboxrect="0,0,4262627,268223"/>
                </v:shape>
                <v:shape id="Shape 330" o:spid="_x0000_s1145" style="position:absolute;left:365;top:52471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" path="m,234695l,,4195571,r,234695l,234695xe" stroked="f">
                  <v:path arrowok="t" textboxrect="0,0,4195571,234695"/>
                </v:shape>
                <v:shape id="Shape 331" o:spid="_x0000_s1146" style="position:absolute;left:42686;top:52136;width:18297;height:2682;visibility:visible;mso-wrap-style:square;v-text-anchor:top" coordsize="1829689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" path="m,268223l,,1829689,r,268223l,268223xe" stroked="f">
                  <v:path arrowok="t" textboxrect="0,0,1829689,268223"/>
                </v:shape>
                <v:shape id="Shape 332" o:spid="_x0000_s1147" style="position:absolute;left:43022;top:52471;width:17626;height:2347;visibility:visible;mso-wrap-style:square;v-text-anchor:top" coordsize="1762633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" path="m,234695l,,1762633,r,234695l,234695xe" stroked="f">
                  <v:path arrowok="t" textboxrect="0,0,1762633,234695"/>
                </v:shape>
                <v:shape id="Shape 333" o:spid="_x0000_s1148" style="position:absolute;top:52318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" path="m,l4262628,e" filled="f" strokecolor="white" strokeweight=".84661mm">
                  <v:path arrowok="t" textboxrect="0,0,4262628,0"/>
                </v:shape>
                <v:shape id="Shape 334" o:spid="_x0000_s1149" style="position:absolute;left:42656;top:52318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" path="m,l1829689,e" filled="f" strokecolor="white" strokeweight=".84661mm">
                  <v:path arrowok="t" textboxrect="0,0,1829689,0"/>
                </v:shape>
                <v:shape id="Shape 335" o:spid="_x0000_s1150" style="position:absolute;left:30;top:54818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" path="m,l,33528r4262627,l4262627,,,xe" stroked="f">
                  <v:path arrowok="t" textboxrect="0,0,4262627,33528"/>
                </v:shape>
                <v:shape id="Shape 336" o:spid="_x0000_s1151" style="position:absolute;left:42686;top:54818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" path="m,l,33528r1829689,l1829689,,,xe" stroked="f">
                  <v:path arrowok="t" textboxrect="0,0,1829689,33528"/>
                </v:shape>
                <v:shape id="Shape 337" o:spid="_x0000_s1152" style="position:absolute;left:60;top:55214;width:42596;height:2682;visibility:visible;mso-wrap-style:square;v-text-anchor:top" coordsize="4259579,26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" path="m,268224l,,4259579,r,268224l,268224xe" stroked="f">
                  <v:path arrowok="t" textboxrect="0,0,4259579,268224"/>
                </v:shape>
                <v:shape id="Shape 338" o:spid="_x0000_s1153" style="position:absolute;left:365;top:55580;width:41956;height:2316;visibility:visible;mso-wrap-style:square;v-text-anchor:top" coordsize="4195571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" path="m,231648l,,4195571,r,231648l,231648xe" stroked="f">
                  <v:path arrowok="t" textboxrect="0,0,4195571,231648"/>
                </v:shape>
                <v:shape id="Shape 339" o:spid="_x0000_s1154" style="position:absolute;left:42686;top:55214;width:18297;height:2682;visibility:visible;mso-wrap-style:square;v-text-anchor:top" coordsize="1829689,26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" path="m,268224l,,1829689,r,268224l,268224xe" stroked="f">
                  <v:path arrowok="t" textboxrect="0,0,1829689,268224"/>
                </v:shape>
                <v:shape id="Shape 340" o:spid="_x0000_s1155" style="position:absolute;left:43022;top:55580;width:17626;height:2316;visibility:visible;mso-wrap-style:square;v-text-anchor:top" coordsize="1762633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" path="m,231648l,,1762633,r,231648l,231648xe" stroked="f">
                  <v:path arrowok="t" textboxrect="0,0,1762633,231648"/>
                </v:shape>
                <v:shape id="Shape 341" o:spid="_x0000_s1156" style="position:absolute;top:55214;width:42626;height:366;visibility:visible;mso-wrap-style:square;v-text-anchor:top" coordsize="4262628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" path="m,l,36576r4262628,l4262628,,,xe" stroked="f">
                  <v:path arrowok="t" textboxrect="0,0,4262628,36576"/>
                </v:shape>
                <v:shape id="Shape 342" o:spid="_x0000_s1157" style="position:absolute;left:42656;top:55214;width:18297;height:366;visibility:visible;mso-wrap-style:square;v-text-anchor:top" coordsize="1829689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" path="m,l,36576r1829689,l1829689,,,xe" stroked="f">
                  <v:path arrowok="t" textboxrect="0,0,1829689,36576"/>
                </v:shape>
                <v:shape id="Shape 343" o:spid="_x0000_s1158" style="position:absolute;left:30;top:57896;width:42626;height:336;visibility:visible;mso-wrap-style:square;v-text-anchor:top" coordsize="4262627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" path="m,l,33527r4262627,l4262627,,,xe" stroked="f">
                  <v:path arrowok="t" textboxrect="0,0,4262627,33527"/>
                </v:shape>
                <v:shape id="Shape 344" o:spid="_x0000_s1159" style="position:absolute;left:42686;top:57896;width:18297;height:336;visibility:visible;mso-wrap-style:square;v-text-anchor:top" coordsize="1829689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" path="m,l,33527r1829689,l1829689,,,xe" stroked="f">
                  <v:path arrowok="t" textboxrect="0,0,1829689,33527"/>
                </v:shape>
                <v:shape id="Shape 345" o:spid="_x0000_s1160" style="position:absolute;left:60;top:58293;width:42596;height:2686;visibility:visible;mso-wrap-style:square;v-text-anchor:top" coordsize="4259579,268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" path="m,268527l,,4259579,r,268527l,268527xe" stroked="f">
                  <v:path arrowok="t" textboxrect="0,0,4259579,268527"/>
                </v:shape>
                <v:shape id="Shape 346" o:spid="_x0000_s1161" style="position:absolute;left:365;top:58658;width:41956;height:2321;visibility:visible;mso-wrap-style:square;v-text-anchor:top" coordsize="4195571,23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" path="m,232027l,,4195571,r,232027l,232027xe" stroked="f">
                  <v:path arrowok="t" textboxrect="0,0,4195571,232027"/>
                </v:shape>
                <v:shape id="Shape 347" o:spid="_x0000_s1162" style="position:absolute;left:42686;top:58293;width:18297;height:2686;visibility:visible;mso-wrap-style:square;v-text-anchor:top" coordsize="1829689,268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" path="m,268527l,,1829689,r,268527l,268527xe" stroked="f">
                  <v:path arrowok="t" textboxrect="0,0,1829689,268527"/>
                </v:shape>
                <v:shape id="Shape 348" o:spid="_x0000_s1163" style="position:absolute;left:43022;top:58658;width:17626;height:2321;visibility:visible;mso-wrap-style:square;v-text-anchor:top" coordsize="1762633,23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" path="m,232027l,,1762633,r,232027l,232027xe" stroked="f">
                  <v:path arrowok="t" textboxrect="0,0,1762633,232027"/>
                </v:shape>
                <v:shape id="Shape 349" o:spid="_x0000_s1164" style="position:absolute;left:30;top:58293;width:42596;height:365;visibility:visible;mso-wrap-style:square;v-text-anchor:top" coordsize="4259579,3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" path="m,l,36577r4259579,l4259579,,,xe" stroked="f">
                  <v:path arrowok="t" textboxrect="0,0,4259579,36577"/>
                </v:shape>
                <v:shape id="Shape 350" o:spid="_x0000_s1165" style="position:absolute;left:42656;top:58293;width:18297;height:365;visibility:visible;mso-wrap-style:square;v-text-anchor:top" coordsize="1829689,3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" path="m,l,36577r1829689,l1829689,,,xe" stroked="f">
                  <v:path arrowok="t" textboxrect="0,0,1829689,36577"/>
                </v:shape>
                <v:shape id="Shape 351" o:spid="_x0000_s1166" style="position:absolute;left:30;top:60979;width:42626;height:335;visibility:visible;mso-wrap-style:square;v-text-anchor:top" coordsize="4262627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" path="m,l,33527r4262627,l4262627,,,xe" stroked="f">
                  <v:path arrowok="t" textboxrect="0,0,4262627,33527"/>
                </v:shape>
                <v:shape id="Shape 352" o:spid="_x0000_s1167" style="position:absolute;left:42686;top:60979;width:18297;height:335;visibility:visible;mso-wrap-style:square;v-text-anchor:top" coordsize="1829689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" path="m,l,33527r1829689,l1829689,,,xe" stroked="f">
                  <v:path arrowok="t" textboxrect="0,0,1829689,33527"/>
                </v:shape>
                <w10:wrap anchorx="page" anchory="page"/>
              </v:group>
            </w:pict>
          </mc:Fallback>
        </mc:AlternateContent>
      </w:r>
    </w:p>
    <w:p w14:paraId="17FC634E" w14:textId="77777777" w:rsidR="00607DC6" w:rsidRDefault="00607DC6" w:rsidP="00607DC6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(Холодный период)</w:t>
      </w:r>
    </w:p>
    <w:p w14:paraId="487A568A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56D69C" w14:textId="77777777" w:rsidR="00693571" w:rsidRDefault="0069357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5"/>
        <w:gridCol w:w="2888"/>
      </w:tblGrid>
      <w:tr w:rsidR="00693571" w14:paraId="4EF22E7A" w14:textId="77777777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73D66B" w14:textId="77777777" w:rsidR="00693571" w:rsidRDefault="009817A8">
            <w:pPr>
              <w:widowControl w:val="0"/>
              <w:spacing w:before="60" w:line="240" w:lineRule="auto"/>
              <w:ind w:left="2477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ероприя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ия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5A61B" w14:textId="77777777" w:rsidR="00693571" w:rsidRDefault="009817A8">
            <w:pPr>
              <w:widowControl w:val="0"/>
              <w:spacing w:before="60" w:line="240" w:lineRule="auto"/>
              <w:ind w:left="329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мя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w w:val="99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дения</w:t>
            </w:r>
          </w:p>
        </w:tc>
      </w:tr>
      <w:tr w:rsidR="00693571" w14:paraId="0F824FDB" w14:textId="77777777">
        <w:trPr>
          <w:cantSplit/>
          <w:trHeight w:hRule="exact" w:val="485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DE1E7" w14:textId="77777777" w:rsidR="00693571" w:rsidRDefault="009817A8">
            <w:pPr>
              <w:widowControl w:val="0"/>
              <w:spacing w:before="55" w:line="240" w:lineRule="auto"/>
              <w:ind w:left="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дош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режд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001DC1" w14:textId="77777777" w:rsidR="00693571" w:rsidRDefault="00693571"/>
        </w:tc>
      </w:tr>
      <w:tr w:rsidR="00693571" w14:paraId="1C1728CD" w14:textId="77777777">
        <w:trPr>
          <w:cantSplit/>
          <w:trHeight w:hRule="exact" w:val="84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3E36C3" w14:textId="77777777" w:rsidR="00693571" w:rsidRDefault="009817A8">
            <w:pPr>
              <w:widowControl w:val="0"/>
              <w:spacing w:before="45" w:line="275" w:lineRule="auto"/>
              <w:ind w:left="57" w:right="-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ры,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7A525" w14:textId="77777777" w:rsidR="00693571" w:rsidRDefault="009817A8" w:rsidP="00871637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693571" w14:paraId="496FFFED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50854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</w:p>
        </w:tc>
        <w:tc>
          <w:tcPr>
            <w:tcW w:w="2888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9D5FC5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</w:t>
            </w:r>
          </w:p>
        </w:tc>
      </w:tr>
      <w:tr w:rsidR="00693571" w14:paraId="2BAFC16A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BA0E92" w14:textId="77777777" w:rsidR="00693571" w:rsidRDefault="009817A8">
            <w:pPr>
              <w:widowControl w:val="0"/>
              <w:spacing w:before="46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DF152" w14:textId="77777777" w:rsidR="00693571" w:rsidRDefault="009817A8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693571" w14:paraId="7612A429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BC532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E8BFCB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693571" w14:paraId="714E1A6F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30BBCB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ак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A1412D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</w:p>
        </w:tc>
      </w:tr>
      <w:tr w:rsidR="00693571" w14:paraId="2368CD06" w14:textId="77777777">
        <w:trPr>
          <w:cantSplit/>
          <w:trHeight w:hRule="exact" w:val="121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91247" w14:textId="77777777" w:rsidR="00693571" w:rsidRDefault="009817A8">
            <w:pPr>
              <w:widowControl w:val="0"/>
              <w:spacing w:before="46" w:line="276" w:lineRule="auto"/>
              <w:ind w:left="57" w:right="3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(иг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дения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/>
                <w:spacing w:val="2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возвр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0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2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F14AB" w14:textId="77777777" w:rsidR="00693571" w:rsidRDefault="009817A8" w:rsidP="00871637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35</w:t>
            </w:r>
          </w:p>
        </w:tc>
      </w:tr>
      <w:tr w:rsidR="00693571" w14:paraId="0C4E1A2A" w14:textId="77777777">
        <w:trPr>
          <w:cantSplit/>
          <w:trHeight w:hRule="exact" w:val="47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E1E0C" w14:textId="77777777" w:rsidR="00693571" w:rsidRDefault="009817A8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3750C" w14:textId="77777777" w:rsidR="00693571" w:rsidRDefault="009817A8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35-13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693571" w14:paraId="177E5451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E77B4" w14:textId="77777777" w:rsidR="00693571" w:rsidRDefault="009817A8">
            <w:pPr>
              <w:widowControl w:val="0"/>
              <w:spacing w:before="51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сон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5301F0" w14:textId="77777777" w:rsidR="00693571" w:rsidRDefault="009817A8">
            <w:pPr>
              <w:widowControl w:val="0"/>
              <w:spacing w:before="51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693571" w14:paraId="153F8522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757247" w14:textId="77777777" w:rsidR="00693571" w:rsidRDefault="009817A8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ADF93E" w14:textId="77777777" w:rsidR="00693571" w:rsidRDefault="009817A8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</w:p>
        </w:tc>
      </w:tr>
      <w:tr w:rsidR="00693571" w14:paraId="39664BAC" w14:textId="77777777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E33960" w14:textId="77777777" w:rsidR="00693571" w:rsidRDefault="009817A8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ник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1CF16A" w14:textId="77777777" w:rsidR="00693571" w:rsidRDefault="009817A8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693571" w14:paraId="6512E89F" w14:textId="77777777" w:rsidTr="00871637">
        <w:trPr>
          <w:cantSplit/>
          <w:trHeight w:hRule="exact" w:val="150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71C8FF" w14:textId="77777777" w:rsidR="00693571" w:rsidRDefault="009817A8" w:rsidP="00871637">
            <w:pPr>
              <w:widowControl w:val="0"/>
              <w:tabs>
                <w:tab w:val="left" w:pos="1069"/>
                <w:tab w:val="left" w:pos="3365"/>
                <w:tab w:val="left" w:pos="5316"/>
                <w:tab w:val="left" w:pos="6525"/>
              </w:tabs>
              <w:spacing w:before="46" w:line="275" w:lineRule="auto"/>
              <w:ind w:left="57" w:right="-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="00871637" w:rsidRPr="00607DC6">
              <w:rPr>
                <w:rFonts w:ascii="Times New Roman" w:hAnsi="Times New Roman" w:cs="Times New Roman"/>
                <w:sz w:val="28"/>
                <w:szCs w:val="28"/>
              </w:rPr>
              <w:t xml:space="preserve"> Чтение художественной литературы</w:t>
            </w:r>
            <w:r w:rsidR="008716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71637" w:rsidRPr="00607DC6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воспитателя с детьми</w:t>
            </w:r>
            <w:r w:rsidR="008716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8AB5D" w14:textId="77777777" w:rsidR="00693571" w:rsidRDefault="009817A8" w:rsidP="00871637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25</w:t>
            </w:r>
          </w:p>
        </w:tc>
      </w:tr>
      <w:tr w:rsidR="00693571" w14:paraId="5128C6B9" w14:textId="77777777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7313CD" w14:textId="77777777" w:rsidR="00693571" w:rsidRDefault="009817A8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29"/>
                <w:w w:val="99"/>
                <w:sz w:val="28"/>
                <w:szCs w:val="28"/>
              </w:rPr>
              <w:t xml:space="preserve"> .</w:t>
            </w:r>
            <w:proofErr w:type="gramEnd"/>
            <w:r w:rsidR="00871637">
              <w:rPr>
                <w:rFonts w:ascii="Times New Roman" w:eastAsia="Times New Roman" w:hAnsi="Times New Roman" w:cs="Times New Roman"/>
                <w:color w:val="000000"/>
                <w:spacing w:val="-29"/>
                <w:w w:val="99"/>
                <w:sz w:val="28"/>
                <w:szCs w:val="28"/>
              </w:rPr>
              <w:t xml:space="preserve"> У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х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о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 w:rsidR="0087163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мой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CB527F" w14:textId="77777777" w:rsidR="00693571" w:rsidRDefault="009817A8" w:rsidP="00871637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-1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bookmarkEnd w:id="17"/>
    </w:tbl>
    <w:p w14:paraId="245C9953" w14:textId="77777777" w:rsidR="00693571" w:rsidRDefault="00693571">
      <w:pPr>
        <w:sectPr w:rsidR="00693571">
          <w:pgSz w:w="11904" w:h="16838"/>
          <w:pgMar w:top="847" w:right="850" w:bottom="1134" w:left="1291" w:header="0" w:footer="0" w:gutter="0"/>
          <w:cols w:space="708"/>
        </w:sectPr>
      </w:pPr>
    </w:p>
    <w:p w14:paraId="0F72D122" w14:textId="77777777" w:rsidR="00871637" w:rsidRDefault="00871637" w:rsidP="00871637">
      <w:pPr>
        <w:widowControl w:val="0"/>
        <w:spacing w:line="240" w:lineRule="auto"/>
        <w:ind w:left="2502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bookmarkStart w:id="18" w:name="_page_36_0"/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1F5F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1F5F"/>
          <w:spacing w:val="5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 wp14:anchorId="43682235" wp14:editId="0CF53189">
                <wp:simplePos x="0" y="0"/>
                <wp:positionH relativeFrom="page">
                  <wp:posOffset>820216</wp:posOffset>
                </wp:positionH>
                <wp:positionV relativeFrom="page">
                  <wp:posOffset>1009141</wp:posOffset>
                </wp:positionV>
                <wp:extent cx="6098362" cy="6131433"/>
                <wp:effectExtent l="0" t="0" r="0" b="0"/>
                <wp:wrapNone/>
                <wp:docPr id="819" name="drawingObject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362" cy="6131433"/>
                          <a:chOff x="0" y="0"/>
                          <a:chExt cx="6098362" cy="6131433"/>
                        </a:xfrm>
                        <a:noFill/>
                      </wpg:grpSpPr>
                      <wps:wsp>
                        <wps:cNvPr id="820" name="Shape 212"/>
                        <wps:cNvSpPr/>
                        <wps:spPr>
                          <a:xfrm>
                            <a:off x="3047" y="3048"/>
                            <a:ext cx="4262627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5175"/>
                                </a:lnTo>
                                <a:lnTo>
                                  <a:pt x="0" y="265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213"/>
                        <wps:cNvSpPr/>
                        <wps:spPr>
                          <a:xfrm>
                            <a:off x="36575" y="36577"/>
                            <a:ext cx="4195571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1646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214"/>
                        <wps:cNvSpPr/>
                        <wps:spPr>
                          <a:xfrm>
                            <a:off x="4268673" y="3048"/>
                            <a:ext cx="1829689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5175"/>
                                </a:lnTo>
                                <a:lnTo>
                                  <a:pt x="0" y="265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215"/>
                        <wps:cNvSpPr/>
                        <wps:spPr>
                          <a:xfrm>
                            <a:off x="4302200" y="36577"/>
                            <a:ext cx="1762633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1646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216"/>
                        <wps:cNvSpPr/>
                        <wps:spPr>
                          <a:xfrm>
                            <a:off x="0" y="0"/>
                            <a:ext cx="426262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4262628" y="36576"/>
                                </a:lnTo>
                                <a:lnTo>
                                  <a:pt x="426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217"/>
                        <wps:cNvSpPr/>
                        <wps:spPr>
                          <a:xfrm>
                            <a:off x="4265624" y="0"/>
                            <a:ext cx="1829689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829689" y="36576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218"/>
                        <wps:cNvSpPr/>
                        <wps:spPr>
                          <a:xfrm>
                            <a:off x="3047" y="268223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219"/>
                        <wps:cNvSpPr/>
                        <wps:spPr>
                          <a:xfrm>
                            <a:off x="4268673" y="268223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220"/>
                        <wps:cNvSpPr/>
                        <wps:spPr>
                          <a:xfrm>
                            <a:off x="3047" y="307924"/>
                            <a:ext cx="4262627" cy="2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8528"/>
                                </a:lnTo>
                                <a:lnTo>
                                  <a:pt x="0" y="268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221"/>
                        <wps:cNvSpPr/>
                        <wps:spPr>
                          <a:xfrm>
                            <a:off x="36575" y="341453"/>
                            <a:ext cx="4195571" cy="2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999">
                                <a:moveTo>
                                  <a:pt x="0" y="234999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999"/>
                                </a:lnTo>
                                <a:lnTo>
                                  <a:pt x="0" y="234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222"/>
                        <wps:cNvSpPr/>
                        <wps:spPr>
                          <a:xfrm>
                            <a:off x="4268673" y="307924"/>
                            <a:ext cx="1829689" cy="2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528"/>
                                </a:lnTo>
                                <a:lnTo>
                                  <a:pt x="0" y="268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223"/>
                        <wps:cNvSpPr/>
                        <wps:spPr>
                          <a:xfrm>
                            <a:off x="4302200" y="341453"/>
                            <a:ext cx="1762633" cy="2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999">
                                <a:moveTo>
                                  <a:pt x="0" y="234999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4999"/>
                                </a:lnTo>
                                <a:lnTo>
                                  <a:pt x="0" y="234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224"/>
                        <wps:cNvSpPr/>
                        <wps:spPr>
                          <a:xfrm>
                            <a:off x="0" y="323088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225"/>
                        <wps:cNvSpPr/>
                        <wps:spPr>
                          <a:xfrm>
                            <a:off x="4265624" y="323088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226"/>
                        <wps:cNvSpPr/>
                        <wps:spPr>
                          <a:xfrm>
                            <a:off x="3047" y="576453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227"/>
                        <wps:cNvSpPr/>
                        <wps:spPr>
                          <a:xfrm>
                            <a:off x="4268673" y="576453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228"/>
                        <wps:cNvSpPr/>
                        <wps:spPr>
                          <a:xfrm>
                            <a:off x="3047" y="613029"/>
                            <a:ext cx="4262627" cy="50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502919">
                                <a:moveTo>
                                  <a:pt x="0" y="502919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502919"/>
                                </a:lnTo>
                                <a:lnTo>
                                  <a:pt x="0" y="502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229"/>
                        <wps:cNvSpPr/>
                        <wps:spPr>
                          <a:xfrm>
                            <a:off x="36575" y="646557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230"/>
                        <wps:cNvSpPr/>
                        <wps:spPr>
                          <a:xfrm>
                            <a:off x="36575" y="881253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231"/>
                        <wps:cNvSpPr/>
                        <wps:spPr>
                          <a:xfrm>
                            <a:off x="4268673" y="613029"/>
                            <a:ext cx="1829689" cy="50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502919">
                                <a:moveTo>
                                  <a:pt x="0" y="502919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502919"/>
                                </a:lnTo>
                                <a:lnTo>
                                  <a:pt x="0" y="502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232"/>
                        <wps:cNvSpPr/>
                        <wps:spPr>
                          <a:xfrm>
                            <a:off x="4302200" y="646557"/>
                            <a:ext cx="176263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1762633" y="234695"/>
                                </a:lnTo>
                                <a:lnTo>
                                  <a:pt x="17626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233"/>
                        <wps:cNvSpPr/>
                        <wps:spPr>
                          <a:xfrm>
                            <a:off x="0" y="631317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234"/>
                        <wps:cNvSpPr/>
                        <wps:spPr>
                          <a:xfrm>
                            <a:off x="4265624" y="631317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235"/>
                        <wps:cNvSpPr/>
                        <wps:spPr>
                          <a:xfrm>
                            <a:off x="3047" y="1115948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236"/>
                        <wps:cNvSpPr/>
                        <wps:spPr>
                          <a:xfrm>
                            <a:off x="4268673" y="1115948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237"/>
                        <wps:cNvSpPr/>
                        <wps:spPr>
                          <a:xfrm>
                            <a:off x="3047" y="1152525"/>
                            <a:ext cx="4262627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238"/>
                        <wps:cNvSpPr/>
                        <wps:spPr>
                          <a:xfrm>
                            <a:off x="36575" y="1186053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239"/>
                        <wps:cNvSpPr/>
                        <wps:spPr>
                          <a:xfrm>
                            <a:off x="4268673" y="1152525"/>
                            <a:ext cx="1829689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240"/>
                        <wps:cNvSpPr/>
                        <wps:spPr>
                          <a:xfrm>
                            <a:off x="4302200" y="1186053"/>
                            <a:ext cx="176263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241"/>
                        <wps:cNvSpPr/>
                        <wps:spPr>
                          <a:xfrm>
                            <a:off x="0" y="1172336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242"/>
                        <wps:cNvSpPr/>
                        <wps:spPr>
                          <a:xfrm>
                            <a:off x="4267149" y="1158621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243"/>
                        <wps:cNvSpPr/>
                        <wps:spPr>
                          <a:xfrm>
                            <a:off x="4268673" y="1172336"/>
                            <a:ext cx="1826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641">
                                <a:moveTo>
                                  <a:pt x="0" y="0"/>
                                </a:moveTo>
                                <a:lnTo>
                                  <a:pt x="1826641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244"/>
                        <wps:cNvSpPr/>
                        <wps:spPr>
                          <a:xfrm>
                            <a:off x="3047" y="1420748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245"/>
                        <wps:cNvSpPr/>
                        <wps:spPr>
                          <a:xfrm>
                            <a:off x="4268673" y="1420748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246"/>
                        <wps:cNvSpPr/>
                        <wps:spPr>
                          <a:xfrm>
                            <a:off x="3047" y="1457274"/>
                            <a:ext cx="4262627" cy="2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8528"/>
                                </a:lnTo>
                                <a:lnTo>
                                  <a:pt x="0" y="268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247"/>
                        <wps:cNvSpPr/>
                        <wps:spPr>
                          <a:xfrm>
                            <a:off x="36575" y="1490803"/>
                            <a:ext cx="4195571" cy="2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999">
                                <a:moveTo>
                                  <a:pt x="0" y="234999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999"/>
                                </a:lnTo>
                                <a:lnTo>
                                  <a:pt x="0" y="234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248"/>
                        <wps:cNvSpPr/>
                        <wps:spPr>
                          <a:xfrm>
                            <a:off x="4268673" y="1457274"/>
                            <a:ext cx="1829689" cy="26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528"/>
                                </a:lnTo>
                                <a:lnTo>
                                  <a:pt x="0" y="268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249"/>
                        <wps:cNvSpPr/>
                        <wps:spPr>
                          <a:xfrm>
                            <a:off x="4302200" y="1490803"/>
                            <a:ext cx="1762633" cy="2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999">
                                <a:moveTo>
                                  <a:pt x="0" y="234999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4999"/>
                                </a:lnTo>
                                <a:lnTo>
                                  <a:pt x="0" y="234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250"/>
                        <wps:cNvSpPr/>
                        <wps:spPr>
                          <a:xfrm>
                            <a:off x="0" y="1475613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251"/>
                        <wps:cNvSpPr/>
                        <wps:spPr>
                          <a:xfrm>
                            <a:off x="4265624" y="1475613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252"/>
                        <wps:cNvSpPr/>
                        <wps:spPr>
                          <a:xfrm>
                            <a:off x="3047" y="1725803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253"/>
                        <wps:cNvSpPr/>
                        <wps:spPr>
                          <a:xfrm>
                            <a:off x="4268673" y="1725803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254"/>
                        <wps:cNvSpPr/>
                        <wps:spPr>
                          <a:xfrm>
                            <a:off x="3047" y="1762379"/>
                            <a:ext cx="4262627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255"/>
                        <wps:cNvSpPr/>
                        <wps:spPr>
                          <a:xfrm>
                            <a:off x="36575" y="1795907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256"/>
                        <wps:cNvSpPr/>
                        <wps:spPr>
                          <a:xfrm>
                            <a:off x="4268673" y="1762379"/>
                            <a:ext cx="1829689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257"/>
                        <wps:cNvSpPr/>
                        <wps:spPr>
                          <a:xfrm>
                            <a:off x="4302200" y="1795907"/>
                            <a:ext cx="176263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258"/>
                        <wps:cNvSpPr/>
                        <wps:spPr>
                          <a:xfrm>
                            <a:off x="0" y="1780667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259"/>
                        <wps:cNvSpPr/>
                        <wps:spPr>
                          <a:xfrm>
                            <a:off x="4265624" y="1780667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260"/>
                        <wps:cNvSpPr/>
                        <wps:spPr>
                          <a:xfrm>
                            <a:off x="3047" y="2030603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261"/>
                        <wps:cNvSpPr/>
                        <wps:spPr>
                          <a:xfrm>
                            <a:off x="4268673" y="2030603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262"/>
                        <wps:cNvSpPr/>
                        <wps:spPr>
                          <a:xfrm>
                            <a:off x="3047" y="2067179"/>
                            <a:ext cx="4262627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263"/>
                        <wps:cNvSpPr/>
                        <wps:spPr>
                          <a:xfrm>
                            <a:off x="36575" y="2100707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264"/>
                        <wps:cNvSpPr/>
                        <wps:spPr>
                          <a:xfrm>
                            <a:off x="4268673" y="2067179"/>
                            <a:ext cx="1829689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265"/>
                        <wps:cNvSpPr/>
                        <wps:spPr>
                          <a:xfrm>
                            <a:off x="4302200" y="2100707"/>
                            <a:ext cx="176263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266"/>
                        <wps:cNvSpPr/>
                        <wps:spPr>
                          <a:xfrm>
                            <a:off x="0" y="2085467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267"/>
                        <wps:cNvSpPr/>
                        <wps:spPr>
                          <a:xfrm>
                            <a:off x="4265624" y="2085467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268"/>
                        <wps:cNvSpPr/>
                        <wps:spPr>
                          <a:xfrm>
                            <a:off x="3047" y="2335403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269"/>
                        <wps:cNvSpPr/>
                        <wps:spPr>
                          <a:xfrm>
                            <a:off x="4268673" y="2335403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270"/>
                        <wps:cNvSpPr/>
                        <wps:spPr>
                          <a:xfrm>
                            <a:off x="3047" y="2371979"/>
                            <a:ext cx="4262627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271"/>
                        <wps:cNvSpPr/>
                        <wps:spPr>
                          <a:xfrm>
                            <a:off x="36575" y="2405507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272"/>
                        <wps:cNvSpPr/>
                        <wps:spPr>
                          <a:xfrm>
                            <a:off x="4268673" y="2371979"/>
                            <a:ext cx="1829689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273"/>
                        <wps:cNvSpPr/>
                        <wps:spPr>
                          <a:xfrm>
                            <a:off x="4302200" y="2405507"/>
                            <a:ext cx="176263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274"/>
                        <wps:cNvSpPr/>
                        <wps:spPr>
                          <a:xfrm>
                            <a:off x="0" y="2390267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275"/>
                        <wps:cNvSpPr/>
                        <wps:spPr>
                          <a:xfrm>
                            <a:off x="4265624" y="2390267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276"/>
                        <wps:cNvSpPr/>
                        <wps:spPr>
                          <a:xfrm>
                            <a:off x="3047" y="2640203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277"/>
                        <wps:cNvSpPr/>
                        <wps:spPr>
                          <a:xfrm>
                            <a:off x="4268673" y="2640203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278"/>
                        <wps:cNvSpPr/>
                        <wps:spPr>
                          <a:xfrm>
                            <a:off x="3047" y="2676855"/>
                            <a:ext cx="4262627" cy="737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737921">
                                <a:moveTo>
                                  <a:pt x="0" y="737921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737921"/>
                                </a:lnTo>
                                <a:lnTo>
                                  <a:pt x="0" y="737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279"/>
                        <wps:cNvSpPr/>
                        <wps:spPr>
                          <a:xfrm>
                            <a:off x="36575" y="2710689"/>
                            <a:ext cx="4195571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7742"/>
                                </a:lnTo>
                                <a:lnTo>
                                  <a:pt x="0" y="237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280"/>
                        <wps:cNvSpPr/>
                        <wps:spPr>
                          <a:xfrm>
                            <a:off x="36575" y="2948432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281"/>
                        <wps:cNvSpPr/>
                        <wps:spPr>
                          <a:xfrm>
                            <a:off x="36575" y="3183128"/>
                            <a:ext cx="4195571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1648"/>
                                </a:lnTo>
                                <a:lnTo>
                                  <a:pt x="0" y="23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282"/>
                        <wps:cNvSpPr/>
                        <wps:spPr>
                          <a:xfrm>
                            <a:off x="4268673" y="2676855"/>
                            <a:ext cx="1829689" cy="737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737921">
                                <a:moveTo>
                                  <a:pt x="0" y="737921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737921"/>
                                </a:lnTo>
                                <a:lnTo>
                                  <a:pt x="0" y="737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283"/>
                        <wps:cNvSpPr/>
                        <wps:spPr>
                          <a:xfrm>
                            <a:off x="4302200" y="2710689"/>
                            <a:ext cx="1762633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7742">
                                <a:moveTo>
                                  <a:pt x="0" y="0"/>
                                </a:moveTo>
                                <a:lnTo>
                                  <a:pt x="0" y="237742"/>
                                </a:lnTo>
                                <a:lnTo>
                                  <a:pt x="1762633" y="237742"/>
                                </a:lnTo>
                                <a:lnTo>
                                  <a:pt x="17626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284"/>
                        <wps:cNvSpPr/>
                        <wps:spPr>
                          <a:xfrm>
                            <a:off x="0" y="2695295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78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285"/>
                        <wps:cNvSpPr/>
                        <wps:spPr>
                          <a:xfrm>
                            <a:off x="4265624" y="2695295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78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286"/>
                        <wps:cNvSpPr/>
                        <wps:spPr>
                          <a:xfrm>
                            <a:off x="3047" y="3414776"/>
                            <a:ext cx="4262627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4262627" y="33527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287"/>
                        <wps:cNvSpPr/>
                        <wps:spPr>
                          <a:xfrm>
                            <a:off x="4268673" y="3414776"/>
                            <a:ext cx="1829689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1829689" y="33527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288"/>
                        <wps:cNvSpPr/>
                        <wps:spPr>
                          <a:xfrm>
                            <a:off x="3047" y="3454400"/>
                            <a:ext cx="4262627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289"/>
                        <wps:cNvSpPr/>
                        <wps:spPr>
                          <a:xfrm>
                            <a:off x="36575" y="3487928"/>
                            <a:ext cx="4195571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1648"/>
                                </a:lnTo>
                                <a:lnTo>
                                  <a:pt x="0" y="23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290"/>
                        <wps:cNvSpPr/>
                        <wps:spPr>
                          <a:xfrm>
                            <a:off x="4268673" y="3454400"/>
                            <a:ext cx="1829689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291"/>
                        <wps:cNvSpPr/>
                        <wps:spPr>
                          <a:xfrm>
                            <a:off x="4302200" y="3487928"/>
                            <a:ext cx="1762633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1648"/>
                                </a:lnTo>
                                <a:lnTo>
                                  <a:pt x="0" y="23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292"/>
                        <wps:cNvSpPr/>
                        <wps:spPr>
                          <a:xfrm>
                            <a:off x="0" y="3469640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293"/>
                        <wps:cNvSpPr/>
                        <wps:spPr>
                          <a:xfrm>
                            <a:off x="4265624" y="3469640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294"/>
                        <wps:cNvSpPr/>
                        <wps:spPr>
                          <a:xfrm>
                            <a:off x="3047" y="3719576"/>
                            <a:ext cx="4262627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4262627" y="33527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295"/>
                        <wps:cNvSpPr/>
                        <wps:spPr>
                          <a:xfrm>
                            <a:off x="4268673" y="3719576"/>
                            <a:ext cx="1829689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1829689" y="33527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296"/>
                        <wps:cNvSpPr/>
                        <wps:spPr>
                          <a:xfrm>
                            <a:off x="3047" y="3759149"/>
                            <a:ext cx="4262627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5480"/>
                                </a:lnTo>
                                <a:lnTo>
                                  <a:pt x="0" y="265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297"/>
                        <wps:cNvSpPr/>
                        <wps:spPr>
                          <a:xfrm>
                            <a:off x="36575" y="3792982"/>
                            <a:ext cx="4195571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1647"/>
                                </a:lnTo>
                                <a:lnTo>
                                  <a:pt x="0" y="231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298"/>
                        <wps:cNvSpPr/>
                        <wps:spPr>
                          <a:xfrm>
                            <a:off x="4268673" y="3759149"/>
                            <a:ext cx="1829689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5480"/>
                                </a:lnTo>
                                <a:lnTo>
                                  <a:pt x="0" y="265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299"/>
                        <wps:cNvSpPr/>
                        <wps:spPr>
                          <a:xfrm>
                            <a:off x="4302200" y="3792982"/>
                            <a:ext cx="1762633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1647"/>
                                </a:lnTo>
                                <a:lnTo>
                                  <a:pt x="0" y="231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300"/>
                        <wps:cNvSpPr/>
                        <wps:spPr>
                          <a:xfrm>
                            <a:off x="0" y="3774541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78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301"/>
                        <wps:cNvSpPr/>
                        <wps:spPr>
                          <a:xfrm>
                            <a:off x="4265624" y="3774541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78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302"/>
                        <wps:cNvSpPr/>
                        <wps:spPr>
                          <a:xfrm>
                            <a:off x="3047" y="4024630"/>
                            <a:ext cx="4262627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4262627" y="33527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303"/>
                        <wps:cNvSpPr/>
                        <wps:spPr>
                          <a:xfrm>
                            <a:off x="4268673" y="4024630"/>
                            <a:ext cx="1829689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1829689" y="33527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304"/>
                        <wps:cNvSpPr/>
                        <wps:spPr>
                          <a:xfrm>
                            <a:off x="3047" y="4064254"/>
                            <a:ext cx="4262627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305"/>
                        <wps:cNvSpPr/>
                        <wps:spPr>
                          <a:xfrm>
                            <a:off x="36575" y="4097782"/>
                            <a:ext cx="4195571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1647"/>
                                </a:lnTo>
                                <a:lnTo>
                                  <a:pt x="0" y="231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306"/>
                        <wps:cNvSpPr/>
                        <wps:spPr>
                          <a:xfrm>
                            <a:off x="4268673" y="4064254"/>
                            <a:ext cx="1829689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307"/>
                        <wps:cNvSpPr/>
                        <wps:spPr>
                          <a:xfrm>
                            <a:off x="4302200" y="4097782"/>
                            <a:ext cx="1762633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1647"/>
                                </a:lnTo>
                                <a:lnTo>
                                  <a:pt x="0" y="231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308"/>
                        <wps:cNvSpPr/>
                        <wps:spPr>
                          <a:xfrm>
                            <a:off x="0" y="4079494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309"/>
                        <wps:cNvSpPr/>
                        <wps:spPr>
                          <a:xfrm>
                            <a:off x="4265624" y="4079494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310"/>
                        <wps:cNvSpPr/>
                        <wps:spPr>
                          <a:xfrm>
                            <a:off x="3047" y="4329430"/>
                            <a:ext cx="4262627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4262627" y="33527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311"/>
                        <wps:cNvSpPr/>
                        <wps:spPr>
                          <a:xfrm>
                            <a:off x="4268673" y="4329430"/>
                            <a:ext cx="1829689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1829689" y="33527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312"/>
                        <wps:cNvSpPr/>
                        <wps:spPr>
                          <a:xfrm>
                            <a:off x="3047" y="4369054"/>
                            <a:ext cx="4262627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313"/>
                        <wps:cNvSpPr/>
                        <wps:spPr>
                          <a:xfrm>
                            <a:off x="36575" y="4402582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314"/>
                        <wps:cNvSpPr/>
                        <wps:spPr>
                          <a:xfrm>
                            <a:off x="4268673" y="4369054"/>
                            <a:ext cx="1829689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315"/>
                        <wps:cNvSpPr/>
                        <wps:spPr>
                          <a:xfrm>
                            <a:off x="4302200" y="4402582"/>
                            <a:ext cx="176263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316"/>
                        <wps:cNvSpPr/>
                        <wps:spPr>
                          <a:xfrm>
                            <a:off x="0" y="4384294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317"/>
                        <wps:cNvSpPr/>
                        <wps:spPr>
                          <a:xfrm>
                            <a:off x="4265624" y="4384294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318"/>
                        <wps:cNvSpPr/>
                        <wps:spPr>
                          <a:xfrm>
                            <a:off x="3047" y="4637278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319"/>
                        <wps:cNvSpPr/>
                        <wps:spPr>
                          <a:xfrm>
                            <a:off x="4268673" y="4637278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320"/>
                        <wps:cNvSpPr/>
                        <wps:spPr>
                          <a:xfrm>
                            <a:off x="3047" y="4673803"/>
                            <a:ext cx="4262627" cy="50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503224">
                                <a:moveTo>
                                  <a:pt x="0" y="503224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503224"/>
                                </a:lnTo>
                                <a:lnTo>
                                  <a:pt x="0" y="503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321"/>
                        <wps:cNvSpPr/>
                        <wps:spPr>
                          <a:xfrm>
                            <a:off x="36575" y="4707332"/>
                            <a:ext cx="4195571" cy="2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999">
                                <a:moveTo>
                                  <a:pt x="0" y="234999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999"/>
                                </a:lnTo>
                                <a:lnTo>
                                  <a:pt x="0" y="234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322"/>
                        <wps:cNvSpPr/>
                        <wps:spPr>
                          <a:xfrm>
                            <a:off x="36575" y="4942332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323"/>
                        <wps:cNvSpPr/>
                        <wps:spPr>
                          <a:xfrm>
                            <a:off x="4268673" y="4673803"/>
                            <a:ext cx="1829689" cy="50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503224">
                                <a:moveTo>
                                  <a:pt x="0" y="503224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503224"/>
                                </a:lnTo>
                                <a:lnTo>
                                  <a:pt x="0" y="503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324"/>
                        <wps:cNvSpPr/>
                        <wps:spPr>
                          <a:xfrm>
                            <a:off x="4302200" y="4707332"/>
                            <a:ext cx="1762633" cy="2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999">
                                <a:moveTo>
                                  <a:pt x="0" y="0"/>
                                </a:moveTo>
                                <a:lnTo>
                                  <a:pt x="0" y="234999"/>
                                </a:lnTo>
                                <a:lnTo>
                                  <a:pt x="1762633" y="234999"/>
                                </a:lnTo>
                                <a:lnTo>
                                  <a:pt x="17626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325"/>
                        <wps:cNvSpPr/>
                        <wps:spPr>
                          <a:xfrm>
                            <a:off x="0" y="4692143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7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326"/>
                        <wps:cNvSpPr/>
                        <wps:spPr>
                          <a:xfrm>
                            <a:off x="4265624" y="4692143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7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327"/>
                        <wps:cNvSpPr/>
                        <wps:spPr>
                          <a:xfrm>
                            <a:off x="3047" y="5177028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328"/>
                        <wps:cNvSpPr/>
                        <wps:spPr>
                          <a:xfrm>
                            <a:off x="4268673" y="5177028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329"/>
                        <wps:cNvSpPr/>
                        <wps:spPr>
                          <a:xfrm>
                            <a:off x="3047" y="5213604"/>
                            <a:ext cx="4262627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4262627" y="0"/>
                                </a:lnTo>
                                <a:lnTo>
                                  <a:pt x="4262627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330"/>
                        <wps:cNvSpPr/>
                        <wps:spPr>
                          <a:xfrm>
                            <a:off x="36575" y="5247132"/>
                            <a:ext cx="4195571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331"/>
                        <wps:cNvSpPr/>
                        <wps:spPr>
                          <a:xfrm>
                            <a:off x="4268673" y="5213604"/>
                            <a:ext cx="1829689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332"/>
                        <wps:cNvSpPr/>
                        <wps:spPr>
                          <a:xfrm>
                            <a:off x="4302200" y="5247132"/>
                            <a:ext cx="1762633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333"/>
                        <wps:cNvSpPr/>
                        <wps:spPr>
                          <a:xfrm>
                            <a:off x="0" y="5231893"/>
                            <a:ext cx="426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>
                                <a:moveTo>
                                  <a:pt x="0" y="0"/>
                                </a:moveTo>
                                <a:lnTo>
                                  <a:pt x="4262628" y="0"/>
                                </a:lnTo>
                              </a:path>
                            </a:pathLst>
                          </a:custGeom>
                          <a:noFill/>
                          <a:ln w="3047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334"/>
                        <wps:cNvSpPr/>
                        <wps:spPr>
                          <a:xfrm>
                            <a:off x="4265624" y="5231893"/>
                            <a:ext cx="18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>
                                <a:moveTo>
                                  <a:pt x="0" y="0"/>
                                </a:moveTo>
                                <a:lnTo>
                                  <a:pt x="1829689" y="0"/>
                                </a:lnTo>
                              </a:path>
                            </a:pathLst>
                          </a:custGeom>
                          <a:noFill/>
                          <a:ln w="3047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335"/>
                        <wps:cNvSpPr/>
                        <wps:spPr>
                          <a:xfrm>
                            <a:off x="3047" y="5481828"/>
                            <a:ext cx="4262627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4262627" y="33528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336"/>
                        <wps:cNvSpPr/>
                        <wps:spPr>
                          <a:xfrm>
                            <a:off x="4268673" y="5481828"/>
                            <a:ext cx="1829689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29689" y="33528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337"/>
                        <wps:cNvSpPr/>
                        <wps:spPr>
                          <a:xfrm>
                            <a:off x="6096" y="5521452"/>
                            <a:ext cx="4259579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79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4259579" y="0"/>
                                </a:lnTo>
                                <a:lnTo>
                                  <a:pt x="4259579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338"/>
                        <wps:cNvSpPr/>
                        <wps:spPr>
                          <a:xfrm>
                            <a:off x="36575" y="5558028"/>
                            <a:ext cx="4195571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1648"/>
                                </a:lnTo>
                                <a:lnTo>
                                  <a:pt x="0" y="23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339"/>
                        <wps:cNvSpPr/>
                        <wps:spPr>
                          <a:xfrm>
                            <a:off x="4268673" y="5521452"/>
                            <a:ext cx="1829689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224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340"/>
                        <wps:cNvSpPr/>
                        <wps:spPr>
                          <a:xfrm>
                            <a:off x="4302200" y="5558028"/>
                            <a:ext cx="1762633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1648"/>
                                </a:lnTo>
                                <a:lnTo>
                                  <a:pt x="0" y="23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341"/>
                        <wps:cNvSpPr/>
                        <wps:spPr>
                          <a:xfrm>
                            <a:off x="0" y="5521452"/>
                            <a:ext cx="426262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8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4262628" y="36576"/>
                                </a:lnTo>
                                <a:lnTo>
                                  <a:pt x="426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342"/>
                        <wps:cNvSpPr/>
                        <wps:spPr>
                          <a:xfrm>
                            <a:off x="4265624" y="5521452"/>
                            <a:ext cx="1829689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1829689" y="36576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343"/>
                        <wps:cNvSpPr/>
                        <wps:spPr>
                          <a:xfrm>
                            <a:off x="3047" y="5789676"/>
                            <a:ext cx="4262627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4262627" y="33527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344"/>
                        <wps:cNvSpPr/>
                        <wps:spPr>
                          <a:xfrm>
                            <a:off x="4268673" y="5789676"/>
                            <a:ext cx="1829689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1829689" y="33527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345"/>
                        <wps:cNvSpPr/>
                        <wps:spPr>
                          <a:xfrm>
                            <a:off x="6096" y="5829377"/>
                            <a:ext cx="4259579" cy="268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79" h="268527">
                                <a:moveTo>
                                  <a:pt x="0" y="268527"/>
                                </a:moveTo>
                                <a:lnTo>
                                  <a:pt x="0" y="0"/>
                                </a:lnTo>
                                <a:lnTo>
                                  <a:pt x="4259579" y="0"/>
                                </a:lnTo>
                                <a:lnTo>
                                  <a:pt x="4259579" y="268527"/>
                                </a:lnTo>
                                <a:lnTo>
                                  <a:pt x="0" y="268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346"/>
                        <wps:cNvSpPr/>
                        <wps:spPr>
                          <a:xfrm>
                            <a:off x="36575" y="5865877"/>
                            <a:ext cx="4195571" cy="23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1" h="232027">
                                <a:moveTo>
                                  <a:pt x="0" y="232027"/>
                                </a:moveTo>
                                <a:lnTo>
                                  <a:pt x="0" y="0"/>
                                </a:lnTo>
                                <a:lnTo>
                                  <a:pt x="4195571" y="0"/>
                                </a:lnTo>
                                <a:lnTo>
                                  <a:pt x="4195571" y="232027"/>
                                </a:lnTo>
                                <a:lnTo>
                                  <a:pt x="0" y="232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347"/>
                        <wps:cNvSpPr/>
                        <wps:spPr>
                          <a:xfrm>
                            <a:off x="4268673" y="5829377"/>
                            <a:ext cx="1829689" cy="268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268527">
                                <a:moveTo>
                                  <a:pt x="0" y="268527"/>
                                </a:moveTo>
                                <a:lnTo>
                                  <a:pt x="0" y="0"/>
                                </a:lnTo>
                                <a:lnTo>
                                  <a:pt x="1829689" y="0"/>
                                </a:lnTo>
                                <a:lnTo>
                                  <a:pt x="1829689" y="268527"/>
                                </a:lnTo>
                                <a:lnTo>
                                  <a:pt x="0" y="268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348"/>
                        <wps:cNvSpPr/>
                        <wps:spPr>
                          <a:xfrm>
                            <a:off x="4302200" y="5865877"/>
                            <a:ext cx="1762633" cy="23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633" h="232027">
                                <a:moveTo>
                                  <a:pt x="0" y="232027"/>
                                </a:moveTo>
                                <a:lnTo>
                                  <a:pt x="0" y="0"/>
                                </a:lnTo>
                                <a:lnTo>
                                  <a:pt x="1762633" y="0"/>
                                </a:lnTo>
                                <a:lnTo>
                                  <a:pt x="1762633" y="232027"/>
                                </a:lnTo>
                                <a:lnTo>
                                  <a:pt x="0" y="232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349"/>
                        <wps:cNvSpPr/>
                        <wps:spPr>
                          <a:xfrm>
                            <a:off x="3047" y="5829300"/>
                            <a:ext cx="4259579" cy="3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579" h="36577">
                                <a:moveTo>
                                  <a:pt x="0" y="0"/>
                                </a:moveTo>
                                <a:lnTo>
                                  <a:pt x="0" y="36577"/>
                                </a:lnTo>
                                <a:lnTo>
                                  <a:pt x="4259579" y="36577"/>
                                </a:lnTo>
                                <a:lnTo>
                                  <a:pt x="4259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350"/>
                        <wps:cNvSpPr/>
                        <wps:spPr>
                          <a:xfrm>
                            <a:off x="4265624" y="5829300"/>
                            <a:ext cx="1829689" cy="3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6577">
                                <a:moveTo>
                                  <a:pt x="0" y="0"/>
                                </a:moveTo>
                                <a:lnTo>
                                  <a:pt x="0" y="36577"/>
                                </a:lnTo>
                                <a:lnTo>
                                  <a:pt x="1829689" y="36577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351"/>
                        <wps:cNvSpPr/>
                        <wps:spPr>
                          <a:xfrm>
                            <a:off x="3047" y="6097905"/>
                            <a:ext cx="4262627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27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4262627" y="33527"/>
                                </a:lnTo>
                                <a:lnTo>
                                  <a:pt x="4262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352"/>
                        <wps:cNvSpPr/>
                        <wps:spPr>
                          <a:xfrm>
                            <a:off x="4268673" y="6097905"/>
                            <a:ext cx="1829689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89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1829689" y="33527"/>
                                </a:lnTo>
                                <a:lnTo>
                                  <a:pt x="1829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1A18F" id="drawingObject211" o:spid="_x0000_s1026" style="position:absolute;margin-left:64.6pt;margin-top:79.45pt;width:480.2pt;height:482.8pt;z-index:-251609088;mso-position-horizontal-relative:page;mso-position-vertical-relative:page" coordsize="60983,6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" o:allowincell="f">
                <v:shape id="Shape 212" o:spid="_x0000_s1027" style="position:absolute;left:30;top:30;width:42626;height:2652;visibility:visible;mso-wrap-style:square;v-text-anchor:top" coordsize="4262627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" path="m,265175l,,4262627,r,265175l,265175xe" stroked="f">
                  <v:path arrowok="t" textboxrect="0,0,4262627,265175"/>
                </v:shape>
                <v:shape id="Shape 213" o:spid="_x0000_s1028" style="position:absolute;left:365;top:365;width:41956;height:2317;visibility:visible;mso-wrap-style:square;v-text-anchor:top" coordsize="4195571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" path="m,231646l,,4195571,r,231646l,231646xe" stroked="f">
                  <v:path arrowok="t" textboxrect="0,0,4195571,231646"/>
                </v:shape>
                <v:shape id="Shape 214" o:spid="_x0000_s1029" style="position:absolute;left:42686;top:30;width:18297;height:2652;visibility:visible;mso-wrap-style:square;v-text-anchor:top" coordsize="1829689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" path="m,265175l,,1829689,r,265175l,265175xe" stroked="f">
                  <v:path arrowok="t" textboxrect="0,0,1829689,265175"/>
                </v:shape>
                <v:shape id="Shape 215" o:spid="_x0000_s1030" style="position:absolute;left:43022;top:365;width:17626;height:2317;visibility:visible;mso-wrap-style:square;v-text-anchor:top" coordsize="1762633,23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" path="m,231646l,,1762633,r,231646l,231646xe" stroked="f">
                  <v:path arrowok="t" textboxrect="0,0,1762633,231646"/>
                </v:shape>
                <v:shape id="Shape 216" o:spid="_x0000_s1031" style="position:absolute;width:42626;height:365;visibility:visible;mso-wrap-style:square;v-text-anchor:top" coordsize="4262628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" path="m,l,36576r4262628,l4262628,,,xe" stroked="f">
                  <v:path arrowok="t" textboxrect="0,0,4262628,36576"/>
                </v:shape>
                <v:shape id="Shape 217" o:spid="_x0000_s1032" style="position:absolute;left:42656;width:18297;height:365;visibility:visible;mso-wrap-style:square;v-text-anchor:top" coordsize="1829689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" path="m,l,36576r1829689,l1829689,,,xe" stroked="f">
                  <v:path arrowok="t" textboxrect="0,0,1829689,36576"/>
                </v:shape>
                <v:shape id="Shape 218" o:spid="_x0000_s1033" style="position:absolute;left:30;top:2682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" path="m,l,33528r4262627,l4262627,,,xe" stroked="f">
                  <v:path arrowok="t" textboxrect="0,0,4262627,33528"/>
                </v:shape>
                <v:shape id="Shape 219" o:spid="_x0000_s1034" style="position:absolute;left:42686;top:2682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" path="m,l,33528r1829689,l1829689,,,xe" stroked="f">
                  <v:path arrowok="t" textboxrect="0,0,1829689,33528"/>
                </v:shape>
                <v:shape id="Shape 220" o:spid="_x0000_s1035" style="position:absolute;left:30;top:3079;width:42626;height:2685;visibility:visible;mso-wrap-style:square;v-text-anchor:top" coordsize="4262627,26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" path="m,268528l,,4262627,r,268528l,268528xe" stroked="f">
                  <v:path arrowok="t" textboxrect="0,0,4262627,268528"/>
                </v:shape>
                <v:shape id="Shape 221" o:spid="_x0000_s1036" style="position:absolute;left:365;top:3414;width:41956;height:2350;visibility:visible;mso-wrap-style:square;v-text-anchor:top" coordsize="4195571,23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" path="m,234999l,,4195571,r,234999l,234999xe" stroked="f">
                  <v:path arrowok="t" textboxrect="0,0,4195571,234999"/>
                </v:shape>
                <v:shape id="Shape 222" o:spid="_x0000_s1037" style="position:absolute;left:42686;top:3079;width:18297;height:2685;visibility:visible;mso-wrap-style:square;v-text-anchor:top" coordsize="1829689,26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" path="m,268528l,,1829689,r,268528l,268528xe" stroked="f">
                  <v:path arrowok="t" textboxrect="0,0,1829689,268528"/>
                </v:shape>
                <v:shape id="Shape 223" o:spid="_x0000_s1038" style="position:absolute;left:43022;top:3414;width:17626;height:2350;visibility:visible;mso-wrap-style:square;v-text-anchor:top" coordsize="1762633,23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" path="m,234999l,,1762633,r,234999l,234999xe" stroked="f">
                  <v:path arrowok="t" textboxrect="0,0,1762633,234999"/>
                </v:shape>
                <v:shape id="Shape 224" o:spid="_x0000_s1039" style="position:absolute;top:3230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" path="m,l4262628,e" filled="f" strokecolor="white" strokeweight=".84664mm">
                  <v:path arrowok="t" textboxrect="0,0,4262628,0"/>
                </v:shape>
                <v:shape id="Shape 225" o:spid="_x0000_s1040" style="position:absolute;left:42656;top:3230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" path="m,l1829689,e" filled="f" strokecolor="white" strokeweight=".84664mm">
                  <v:path arrowok="t" textboxrect="0,0,1829689,0"/>
                </v:shape>
                <v:shape id="Shape 226" o:spid="_x0000_s1041" style="position:absolute;left:30;top:5764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" path="m,l,33528r4262627,l4262627,,,xe" stroked="f">
                  <v:path arrowok="t" textboxrect="0,0,4262627,33528"/>
                </v:shape>
                <v:shape id="Shape 227" o:spid="_x0000_s1042" style="position:absolute;left:42686;top:5764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" path="m,l,33528r1829689,l1829689,,,xe" stroked="f">
                  <v:path arrowok="t" textboxrect="0,0,1829689,33528"/>
                </v:shape>
                <v:shape id="Shape 228" o:spid="_x0000_s1043" style="position:absolute;left:30;top:6130;width:42626;height:5029;visibility:visible;mso-wrap-style:square;v-text-anchor:top" coordsize="4262627,50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" path="m,502919l,,4262627,r,502919l,502919xe" stroked="f">
                  <v:path arrowok="t" textboxrect="0,0,4262627,502919"/>
                </v:shape>
                <v:shape id="Shape 229" o:spid="_x0000_s1044" style="position:absolute;left:365;top:6465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" path="m,234695l,,4195571,r,234695l,234695xe" stroked="f">
                  <v:path arrowok="t" textboxrect="0,0,4195571,234695"/>
                </v:shape>
                <v:shape id="Shape 230" o:spid="_x0000_s1045" style="position:absolute;left:365;top:8812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" path="m,234695l,,4195571,r,234695l,234695xe" stroked="f">
                  <v:path arrowok="t" textboxrect="0,0,4195571,234695"/>
                </v:shape>
                <v:shape id="Shape 231" o:spid="_x0000_s1046" style="position:absolute;left:42686;top:6130;width:18297;height:5029;visibility:visible;mso-wrap-style:square;v-text-anchor:top" coordsize="1829689,50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" path="m,502919l,,1829689,r,502919l,502919xe" stroked="f">
                  <v:path arrowok="t" textboxrect="0,0,1829689,502919"/>
                </v:shape>
                <v:shape id="Shape 232" o:spid="_x0000_s1047" style="position:absolute;left:43022;top:6465;width:17626;height:2347;visibility:visible;mso-wrap-style:square;v-text-anchor:top" coordsize="1762633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" path="m,l,234695r1762633,l1762633,,,xe" stroked="f">
                  <v:path arrowok="t" textboxrect="0,0,1762633,234695"/>
                </v:shape>
                <v:shape id="Shape 233" o:spid="_x0000_s1048" style="position:absolute;top:6313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" path="m,l4262628,e" filled="f" strokecolor="white" strokeweight="2.4pt">
                  <v:path arrowok="t" textboxrect="0,0,4262628,0"/>
                </v:shape>
                <v:shape id="Shape 234" o:spid="_x0000_s1049" style="position:absolute;left:42656;top:6313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" path="m,l1829689,e" filled="f" strokecolor="white" strokeweight="2.4pt">
                  <v:path arrowok="t" textboxrect="0,0,1829689,0"/>
                </v:shape>
                <v:shape id="Shape 235" o:spid="_x0000_s1050" style="position:absolute;left:30;top:11159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" path="m,l,33528r4262627,l4262627,,,xe" stroked="f">
                  <v:path arrowok="t" textboxrect="0,0,4262627,33528"/>
                </v:shape>
                <v:shape id="Shape 236" o:spid="_x0000_s1051" style="position:absolute;left:42686;top:11159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" path="m,l,33528r1829689,l1829689,,,xe" stroked="f">
                  <v:path arrowok="t" textboxrect="0,0,1829689,33528"/>
                </v:shape>
                <v:shape id="Shape 237" o:spid="_x0000_s1052" style="position:absolute;left:30;top:11525;width:42626;height:2682;visibility:visible;mso-wrap-style:square;v-text-anchor:top" coordsize="4262627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" path="m,268223l,,4262627,r,268223l,268223xe" stroked="f">
                  <v:path arrowok="t" textboxrect="0,0,4262627,268223"/>
                </v:shape>
                <v:shape id="Shape 238" o:spid="_x0000_s1053" style="position:absolute;left:365;top:11860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" path="m,234695l,,4195571,r,234695l,234695xe" stroked="f">
                  <v:path arrowok="t" textboxrect="0,0,4195571,234695"/>
                </v:shape>
                <v:shape id="Shape 239" o:spid="_x0000_s1054" style="position:absolute;left:42686;top:11525;width:18297;height:2682;visibility:visible;mso-wrap-style:square;v-text-anchor:top" coordsize="1829689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" path="m,268223l,,1829689,r,268223l,268223xe" stroked="f">
                  <v:path arrowok="t" textboxrect="0,0,1829689,268223"/>
                </v:shape>
                <v:shape id="Shape 240" o:spid="_x0000_s1055" style="position:absolute;left:43022;top:11860;width:17626;height:2347;visibility:visible;mso-wrap-style:square;v-text-anchor:top" coordsize="1762633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" path="m,234695l,,1762633,r,234695l,234695xe" stroked="f">
                  <v:path arrowok="t" textboxrect="0,0,1762633,234695"/>
                </v:shape>
                <v:shape id="Shape 241" o:spid="_x0000_s1056" style="position:absolute;top:11723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" path="m,l4262628,e" filled="f" strokecolor="white" strokeweight=".76197mm">
                  <v:path arrowok="t" textboxrect="0,0,4262628,0"/>
                </v:shape>
                <v:shape id="Shape 242" o:spid="_x0000_s1057" style="position:absolute;left:42671;top:11586;width:0;height:274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" path="m,27431l,e" filled="f" strokecolor="white" strokeweight=".24pt">
                  <v:path arrowok="t" textboxrect="0,0,0,27431"/>
                </v:shape>
                <v:shape id="Shape 243" o:spid="_x0000_s1058" style="position:absolute;left:42686;top:11723;width:18267;height:0;visibility:visible;mso-wrap-style:square;v-text-anchor:top" coordsize="18266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" path="m,l1826641,e" filled="f" strokecolor="white" strokeweight=".76197mm">
                  <v:path arrowok="t" textboxrect="0,0,1826641,0"/>
                </v:shape>
                <v:shape id="Shape 244" o:spid="_x0000_s1059" style="position:absolute;left:30;top:14207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" path="m,l,33528r4262627,l4262627,,,xe" stroked="f">
                  <v:path arrowok="t" textboxrect="0,0,4262627,33528"/>
                </v:shape>
                <v:shape id="Shape 245" o:spid="_x0000_s1060" style="position:absolute;left:42686;top:14207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" path="m,l,33528r1829689,l1829689,,,xe" stroked="f">
                  <v:path arrowok="t" textboxrect="0,0,1829689,33528"/>
                </v:shape>
                <v:shape id="Shape 246" o:spid="_x0000_s1061" style="position:absolute;left:30;top:14572;width:42626;height:2686;visibility:visible;mso-wrap-style:square;v-text-anchor:top" coordsize="4262627,26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" path="m,268528l,,4262627,r,268528l,268528xe" stroked="f">
                  <v:path arrowok="t" textboxrect="0,0,4262627,268528"/>
                </v:shape>
                <v:shape id="Shape 247" o:spid="_x0000_s1062" style="position:absolute;left:365;top:14908;width:41956;height:2350;visibility:visible;mso-wrap-style:square;v-text-anchor:top" coordsize="4195571,23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" path="m,234999l,,4195571,r,234999l,234999xe" stroked="f">
                  <v:path arrowok="t" textboxrect="0,0,4195571,234999"/>
                </v:shape>
                <v:shape id="Shape 248" o:spid="_x0000_s1063" style="position:absolute;left:42686;top:14572;width:18297;height:2686;visibility:visible;mso-wrap-style:square;v-text-anchor:top" coordsize="1829689,26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" path="m,268528l,,1829689,r,268528l,268528xe" stroked="f">
                  <v:path arrowok="t" textboxrect="0,0,1829689,268528"/>
                </v:shape>
                <v:shape id="Shape 249" o:spid="_x0000_s1064" style="position:absolute;left:43022;top:14908;width:17626;height:2350;visibility:visible;mso-wrap-style:square;v-text-anchor:top" coordsize="1762633,23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" path="m,234999l,,1762633,r,234999l,234999xe" stroked="f">
                  <v:path arrowok="t" textboxrect="0,0,1762633,234999"/>
                </v:shape>
                <v:shape id="Shape 250" o:spid="_x0000_s1065" style="position:absolute;top:14756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" path="m,l4262628,e" filled="f" strokecolor="white" strokeweight=".84664mm">
                  <v:path arrowok="t" textboxrect="0,0,4262628,0"/>
                </v:shape>
                <v:shape id="Shape 251" o:spid="_x0000_s1066" style="position:absolute;left:42656;top:14756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" path="m,l1829689,e" filled="f" strokecolor="white" strokeweight=".84664mm">
                  <v:path arrowok="t" textboxrect="0,0,1829689,0"/>
                </v:shape>
                <v:shape id="Shape 252" o:spid="_x0000_s1067" style="position:absolute;left:30;top:17258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" path="m,l,33528r4262627,l4262627,,,xe" stroked="f">
                  <v:path arrowok="t" textboxrect="0,0,4262627,33528"/>
                </v:shape>
                <v:shape id="Shape 253" o:spid="_x0000_s1068" style="position:absolute;left:42686;top:17258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" path="m,l,33528r1829689,l1829689,,,xe" stroked="f">
                  <v:path arrowok="t" textboxrect="0,0,1829689,33528"/>
                </v:shape>
                <v:shape id="Shape 254" o:spid="_x0000_s1069" style="position:absolute;left:30;top:17623;width:42626;height:2683;visibility:visible;mso-wrap-style:square;v-text-anchor:top" coordsize="4262627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" path="m,268223l,,4262627,r,268223l,268223xe" stroked="f">
                  <v:path arrowok="t" textboxrect="0,0,4262627,268223"/>
                </v:shape>
                <v:shape id="Shape 255" o:spid="_x0000_s1070" style="position:absolute;left:365;top:17959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" path="m,234695l,,4195571,r,234695l,234695xe" stroked="f">
                  <v:path arrowok="t" textboxrect="0,0,4195571,234695"/>
                </v:shape>
                <v:shape id="Shape 256" o:spid="_x0000_s1071" style="position:absolute;left:42686;top:17623;width:18297;height:2683;visibility:visible;mso-wrap-style:square;v-text-anchor:top" coordsize="1829689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" path="m,268223l,,1829689,r,268223l,268223xe" stroked="f">
                  <v:path arrowok="t" textboxrect="0,0,1829689,268223"/>
                </v:shape>
                <v:shape id="Shape 257" o:spid="_x0000_s1072" style="position:absolute;left:43022;top:17959;width:17626;height:2347;visibility:visible;mso-wrap-style:square;v-text-anchor:top" coordsize="1762633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" path="m,234695l,,1762633,r,234695l,234695xe" stroked="f">
                  <v:path arrowok="t" textboxrect="0,0,1762633,234695"/>
                </v:shape>
                <v:shape id="Shape 258" o:spid="_x0000_s1073" style="position:absolute;top:17806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" path="m,l4262628,e" filled="f" strokecolor="white" strokeweight="2.4pt">
                  <v:path arrowok="t" textboxrect="0,0,4262628,0"/>
                </v:shape>
                <v:shape id="Shape 259" o:spid="_x0000_s1074" style="position:absolute;left:42656;top:17806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" path="m,l1829689,e" filled="f" strokecolor="white" strokeweight="2.4pt">
                  <v:path arrowok="t" textboxrect="0,0,1829689,0"/>
                </v:shape>
                <v:shape id="Shape 260" o:spid="_x0000_s1075" style="position:absolute;left:30;top:20306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" path="m,l,33528r4262627,l4262627,,,xe" stroked="f">
                  <v:path arrowok="t" textboxrect="0,0,4262627,33528"/>
                </v:shape>
                <v:shape id="Shape 261" o:spid="_x0000_s1076" style="position:absolute;left:42686;top:20306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" path="m,l,33528r1829689,l1829689,,,xe" stroked="f">
                  <v:path arrowok="t" textboxrect="0,0,1829689,33528"/>
                </v:shape>
                <v:shape id="Shape 262" o:spid="_x0000_s1077" style="position:absolute;left:30;top:20671;width:42626;height:2683;visibility:visible;mso-wrap-style:square;v-text-anchor:top" coordsize="4262627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" path="m,268223l,,4262627,r,268223l,268223xe" stroked="f">
                  <v:path arrowok="t" textboxrect="0,0,4262627,268223"/>
                </v:shape>
                <v:shape id="Shape 263" o:spid="_x0000_s1078" style="position:absolute;left:365;top:21007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" path="m,234695l,,4195571,r,234695l,234695xe" stroked="f">
                  <v:path arrowok="t" textboxrect="0,0,4195571,234695"/>
                </v:shape>
                <v:shape id="Shape 264" o:spid="_x0000_s1079" style="position:absolute;left:42686;top:20671;width:18297;height:2683;visibility:visible;mso-wrap-style:square;v-text-anchor:top" coordsize="1829689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" path="m,268223l,,1829689,r,268223l,268223xe" stroked="f">
                  <v:path arrowok="t" textboxrect="0,0,1829689,268223"/>
                </v:shape>
                <v:shape id="Shape 265" o:spid="_x0000_s1080" style="position:absolute;left:43022;top:21007;width:17626;height:2347;visibility:visible;mso-wrap-style:square;v-text-anchor:top" coordsize="1762633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" path="m,234695l,,1762633,r,234695l,234695xe" stroked="f">
                  <v:path arrowok="t" textboxrect="0,0,1762633,234695"/>
                </v:shape>
                <v:shape id="Shape 266" o:spid="_x0000_s1081" style="position:absolute;top:20854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" path="m,l4262628,e" filled="f" strokecolor="white" strokeweight="2.4pt">
                  <v:path arrowok="t" textboxrect="0,0,4262628,0"/>
                </v:shape>
                <v:shape id="Shape 267" o:spid="_x0000_s1082" style="position:absolute;left:42656;top:20854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" path="m,l1829689,e" filled="f" strokecolor="white" strokeweight="2.4pt">
                  <v:path arrowok="t" textboxrect="0,0,1829689,0"/>
                </v:shape>
                <v:shape id="Shape 268" o:spid="_x0000_s1083" style="position:absolute;left:30;top:23354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" path="m,l,33528r4262627,l4262627,,,xe" stroked="f">
                  <v:path arrowok="t" textboxrect="0,0,4262627,33528"/>
                </v:shape>
                <v:shape id="Shape 269" o:spid="_x0000_s1084" style="position:absolute;left:42686;top:23354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" path="m,l,33528r1829689,l1829689,,,xe" stroked="f">
                  <v:path arrowok="t" textboxrect="0,0,1829689,33528"/>
                </v:shape>
                <v:shape id="Shape 270" o:spid="_x0000_s1085" style="position:absolute;left:30;top:23719;width:42626;height:2683;visibility:visible;mso-wrap-style:square;v-text-anchor:top" coordsize="4262627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" path="m,268223l,,4262627,r,268223l,268223xe" stroked="f">
                  <v:path arrowok="t" textboxrect="0,0,4262627,268223"/>
                </v:shape>
                <v:shape id="Shape 271" o:spid="_x0000_s1086" style="position:absolute;left:365;top:24055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" path="m,234695l,,4195571,r,234695l,234695xe" stroked="f">
                  <v:path arrowok="t" textboxrect="0,0,4195571,234695"/>
                </v:shape>
                <v:shape id="Shape 272" o:spid="_x0000_s1087" style="position:absolute;left:42686;top:23719;width:18297;height:2683;visibility:visible;mso-wrap-style:square;v-text-anchor:top" coordsize="1829689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" path="m,268223l,,1829689,r,268223l,268223xe" stroked="f">
                  <v:path arrowok="t" textboxrect="0,0,1829689,268223"/>
                </v:shape>
                <v:shape id="Shape 273" o:spid="_x0000_s1088" style="position:absolute;left:43022;top:24055;width:17626;height:2347;visibility:visible;mso-wrap-style:square;v-text-anchor:top" coordsize="1762633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" path="m,234695l,,1762633,r,234695l,234695xe" stroked="f">
                  <v:path arrowok="t" textboxrect="0,0,1762633,234695"/>
                </v:shape>
                <v:shape id="Shape 274" o:spid="_x0000_s1089" style="position:absolute;top:23902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" path="m,l4262628,e" filled="f" strokecolor="white" strokeweight="2.4pt">
                  <v:path arrowok="t" textboxrect="0,0,4262628,0"/>
                </v:shape>
                <v:shape id="Shape 275" o:spid="_x0000_s1090" style="position:absolute;left:42656;top:23902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" path="m,l1829689,e" filled="f" strokecolor="white" strokeweight="2.4pt">
                  <v:path arrowok="t" textboxrect="0,0,1829689,0"/>
                </v:shape>
                <v:shape id="Shape 276" o:spid="_x0000_s1091" style="position:absolute;left:30;top:26402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" path="m,l,33528r4262627,l4262627,,,xe" stroked="f">
                  <v:path arrowok="t" textboxrect="0,0,4262627,33528"/>
                </v:shape>
                <v:shape id="Shape 277" o:spid="_x0000_s1092" style="position:absolute;left:42686;top:26402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" path="m,l,33528r1829689,l1829689,,,xe" stroked="f">
                  <v:path arrowok="t" textboxrect="0,0,1829689,33528"/>
                </v:shape>
                <v:shape id="Shape 278" o:spid="_x0000_s1093" style="position:absolute;left:30;top:26768;width:42626;height:7379;visibility:visible;mso-wrap-style:square;v-text-anchor:top" coordsize="4262627,737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" path="m,737921l,,4262627,r,737921l,737921xe" stroked="f">
                  <v:path arrowok="t" textboxrect="0,0,4262627,737921"/>
                </v:shape>
                <v:shape id="Shape 279" o:spid="_x0000_s1094" style="position:absolute;left:365;top:27106;width:41956;height:2378;visibility:visible;mso-wrap-style:square;v-text-anchor:top" coordsize="4195571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" path="m,237742l,,4195571,r,237742l,237742xe" stroked="f">
                  <v:path arrowok="t" textboxrect="0,0,4195571,237742"/>
                </v:shape>
                <v:shape id="Shape 280" o:spid="_x0000_s1095" style="position:absolute;left:365;top:29484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" path="m,234695l,,4195571,r,234695l,234695xe" stroked="f">
                  <v:path arrowok="t" textboxrect="0,0,4195571,234695"/>
                </v:shape>
                <v:shape id="Shape 281" o:spid="_x0000_s1096" style="position:absolute;left:365;top:31831;width:41956;height:2316;visibility:visible;mso-wrap-style:square;v-text-anchor:top" coordsize="4195571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" path="m,231648l,,4195571,r,231648l,231648xe" stroked="f">
                  <v:path arrowok="t" textboxrect="0,0,4195571,231648"/>
                </v:shape>
                <v:shape id="Shape 282" o:spid="_x0000_s1097" style="position:absolute;left:42686;top:26768;width:18297;height:7379;visibility:visible;mso-wrap-style:square;v-text-anchor:top" coordsize="1829689,737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" path="m,737921l,,1829689,r,737921l,737921xe" stroked="f">
                  <v:path arrowok="t" textboxrect="0,0,1829689,737921"/>
                </v:shape>
                <v:shape id="Shape 283" o:spid="_x0000_s1098" style="position:absolute;left:43022;top:27106;width:17626;height:2378;visibility:visible;mso-wrap-style:square;v-text-anchor:top" coordsize="1762633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" path="m,l,237742r1762633,l1762633,,,xe" stroked="f">
                  <v:path arrowok="t" textboxrect="0,0,1762633,237742"/>
                </v:shape>
                <v:shape id="Shape 284" o:spid="_x0000_s1099" style="position:absolute;top:26952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" path="m,l4262628,e" filled="f" strokecolor="white" strokeweight=".85511mm">
                  <v:path arrowok="t" textboxrect="0,0,4262628,0"/>
                </v:shape>
                <v:shape id="Shape 285" o:spid="_x0000_s1100" style="position:absolute;left:42656;top:26952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" path="m,l1829689,e" filled="f" strokecolor="white" strokeweight=".85511mm">
                  <v:path arrowok="t" textboxrect="0,0,1829689,0"/>
                </v:shape>
                <v:shape id="Shape 286" o:spid="_x0000_s1101" style="position:absolute;left:30;top:34147;width:42626;height:336;visibility:visible;mso-wrap-style:square;v-text-anchor:top" coordsize="4262627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" path="m,l,33527r4262627,l4262627,,,xe" stroked="f">
                  <v:path arrowok="t" textboxrect="0,0,4262627,33527"/>
                </v:shape>
                <v:shape id="Shape 287" o:spid="_x0000_s1102" style="position:absolute;left:42686;top:34147;width:18297;height:336;visibility:visible;mso-wrap-style:square;v-text-anchor:top" coordsize="1829689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" path="m,l,33527r1829689,l1829689,,,xe" stroked="f">
                  <v:path arrowok="t" textboxrect="0,0,1829689,33527"/>
                </v:shape>
                <v:shape id="Shape 288" o:spid="_x0000_s1103" style="position:absolute;left:30;top:34544;width:42626;height:2651;visibility:visible;mso-wrap-style:square;v-text-anchor:top" coordsize="4262627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" path="m,265176l,,4262627,r,265176l,265176xe" stroked="f">
                  <v:path arrowok="t" textboxrect="0,0,4262627,265176"/>
                </v:shape>
                <v:shape id="Shape 289" o:spid="_x0000_s1104" style="position:absolute;left:365;top:34879;width:41956;height:2316;visibility:visible;mso-wrap-style:square;v-text-anchor:top" coordsize="4195571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" path="m,231648l,,4195571,r,231648l,231648xe" stroked="f">
                  <v:path arrowok="t" textboxrect="0,0,4195571,231648"/>
                </v:shape>
                <v:shape id="Shape 290" o:spid="_x0000_s1105" style="position:absolute;left:42686;top:34544;width:18297;height:2651;visibility:visible;mso-wrap-style:square;v-text-anchor:top" coordsize="1829689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" path="m,265176l,,1829689,r,265176l,265176xe" stroked="f">
                  <v:path arrowok="t" textboxrect="0,0,1829689,265176"/>
                </v:shape>
                <v:shape id="Shape 291" o:spid="_x0000_s1106" style="position:absolute;left:43022;top:34879;width:17626;height:2316;visibility:visible;mso-wrap-style:square;v-text-anchor:top" coordsize="1762633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" path="m,231648l,,1762633,r,231648l,231648xe" stroked="f">
                  <v:path arrowok="t" textboxrect="0,0,1762633,231648"/>
                </v:shape>
                <v:shape id="Shape 292" o:spid="_x0000_s1107" style="position:absolute;top:34696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" path="m,l4262628,e" filled="f" strokecolor="white" strokeweight=".84664mm">
                  <v:path arrowok="t" textboxrect="0,0,4262628,0"/>
                </v:shape>
                <v:shape id="Shape 293" o:spid="_x0000_s1108" style="position:absolute;left:42656;top:34696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" path="m,l1829689,e" filled="f" strokecolor="white" strokeweight=".84664mm">
                  <v:path arrowok="t" textboxrect="0,0,1829689,0"/>
                </v:shape>
                <v:shape id="Shape 294" o:spid="_x0000_s1109" style="position:absolute;left:30;top:37195;width:42626;height:336;visibility:visible;mso-wrap-style:square;v-text-anchor:top" coordsize="4262627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" path="m,l,33527r4262627,l4262627,,,xe" stroked="f">
                  <v:path arrowok="t" textboxrect="0,0,4262627,33527"/>
                </v:shape>
                <v:shape id="Shape 295" o:spid="_x0000_s1110" style="position:absolute;left:42686;top:37195;width:18297;height:336;visibility:visible;mso-wrap-style:square;v-text-anchor:top" coordsize="1829689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" path="m,l,33527r1829689,l1829689,,,xe" stroked="f">
                  <v:path arrowok="t" textboxrect="0,0,1829689,33527"/>
                </v:shape>
                <v:shape id="Shape 296" o:spid="_x0000_s1111" style="position:absolute;left:30;top:37591;width:42626;height:2655;visibility:visible;mso-wrap-style:square;v-text-anchor:top" coordsize="4262627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" path="m,265480l,,4262627,r,265480l,265480xe" stroked="f">
                  <v:path arrowok="t" textboxrect="0,0,4262627,265480"/>
                </v:shape>
                <v:shape id="Shape 297" o:spid="_x0000_s1112" style="position:absolute;left:365;top:37929;width:41956;height:2317;visibility:visible;mso-wrap-style:square;v-text-anchor:top" coordsize="4195571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" path="m,231647l,,4195571,r,231647l,231647xe" stroked="f">
                  <v:path arrowok="t" textboxrect="0,0,4195571,231647"/>
                </v:shape>
                <v:shape id="Shape 298" o:spid="_x0000_s1113" style="position:absolute;left:42686;top:37591;width:18297;height:2655;visibility:visible;mso-wrap-style:square;v-text-anchor:top" coordsize="1829689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" path="m,265480l,,1829689,r,265480l,265480xe" stroked="f">
                  <v:path arrowok="t" textboxrect="0,0,1829689,265480"/>
                </v:shape>
                <v:shape id="Shape 299" o:spid="_x0000_s1114" style="position:absolute;left:43022;top:37929;width:17626;height:2317;visibility:visible;mso-wrap-style:square;v-text-anchor:top" coordsize="1762633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" path="m,231647l,,1762633,r,231647l,231647xe" stroked="f">
                  <v:path arrowok="t" textboxrect="0,0,1762633,231647"/>
                </v:shape>
                <v:shape id="Shape 300" o:spid="_x0000_s1115" style="position:absolute;top:37745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" path="m,l4262628,e" filled="f" strokecolor="white" strokeweight=".85511mm">
                  <v:path arrowok="t" textboxrect="0,0,4262628,0"/>
                </v:shape>
                <v:shape id="Shape 301" o:spid="_x0000_s1116" style="position:absolute;left:42656;top:37745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" path="m,l1829689,e" filled="f" strokecolor="white" strokeweight=".85511mm">
                  <v:path arrowok="t" textboxrect="0,0,1829689,0"/>
                </v:shape>
                <v:shape id="Shape 302" o:spid="_x0000_s1117" style="position:absolute;left:30;top:40246;width:42626;height:335;visibility:visible;mso-wrap-style:square;v-text-anchor:top" coordsize="4262627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" path="m,l,33527r4262627,l4262627,,,xe" stroked="f">
                  <v:path arrowok="t" textboxrect="0,0,4262627,33527"/>
                </v:shape>
                <v:shape id="Shape 303" o:spid="_x0000_s1118" style="position:absolute;left:42686;top:40246;width:18297;height:335;visibility:visible;mso-wrap-style:square;v-text-anchor:top" coordsize="1829689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" path="m,l,33527r1829689,l1829689,,,xe" stroked="f">
                  <v:path arrowok="t" textboxrect="0,0,1829689,33527"/>
                </v:shape>
                <v:shape id="Shape 304" o:spid="_x0000_s1119" style="position:absolute;left:30;top:40642;width:42626;height:2652;visibility:visible;mso-wrap-style:square;v-text-anchor:top" coordsize="4262627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" path="m,265176l,,4262627,r,265176l,265176xe" stroked="f">
                  <v:path arrowok="t" textboxrect="0,0,4262627,265176"/>
                </v:shape>
                <v:shape id="Shape 305" o:spid="_x0000_s1120" style="position:absolute;left:365;top:40977;width:41956;height:2317;visibility:visible;mso-wrap-style:square;v-text-anchor:top" coordsize="4195571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" path="m,231647l,,4195571,r,231647l,231647xe" stroked="f">
                  <v:path arrowok="t" textboxrect="0,0,4195571,231647"/>
                </v:shape>
                <v:shape id="Shape 306" o:spid="_x0000_s1121" style="position:absolute;left:42686;top:40642;width:18297;height:2652;visibility:visible;mso-wrap-style:square;v-text-anchor:top" coordsize="1829689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" path="m,265176l,,1829689,r,265176l,265176xe" stroked="f">
                  <v:path arrowok="t" textboxrect="0,0,1829689,265176"/>
                </v:shape>
                <v:shape id="Shape 307" o:spid="_x0000_s1122" style="position:absolute;left:43022;top:40977;width:17626;height:2317;visibility:visible;mso-wrap-style:square;v-text-anchor:top" coordsize="1762633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" path="m,231647l,,1762633,r,231647l,231647xe" stroked="f">
                  <v:path arrowok="t" textboxrect="0,0,1762633,231647"/>
                </v:shape>
                <v:shape id="Shape 308" o:spid="_x0000_s1123" style="position:absolute;top:40794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" path="m,l4262628,e" filled="f" strokecolor="white" strokeweight=".84664mm">
                  <v:path arrowok="t" textboxrect="0,0,4262628,0"/>
                </v:shape>
                <v:shape id="Shape 309" o:spid="_x0000_s1124" style="position:absolute;left:42656;top:40794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" path="m,l1829689,e" filled="f" strokecolor="white" strokeweight=".84664mm">
                  <v:path arrowok="t" textboxrect="0,0,1829689,0"/>
                </v:shape>
                <v:shape id="Shape 310" o:spid="_x0000_s1125" style="position:absolute;left:30;top:43294;width:42626;height:335;visibility:visible;mso-wrap-style:square;v-text-anchor:top" coordsize="4262627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" path="m,l,33527r4262627,l4262627,,,xe" stroked="f">
                  <v:path arrowok="t" textboxrect="0,0,4262627,33527"/>
                </v:shape>
                <v:shape id="Shape 311" o:spid="_x0000_s1126" style="position:absolute;left:42686;top:43294;width:18297;height:335;visibility:visible;mso-wrap-style:square;v-text-anchor:top" coordsize="1829689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" path="m,l,33527r1829689,l1829689,,,xe" stroked="f">
                  <v:path arrowok="t" textboxrect="0,0,1829689,33527"/>
                </v:shape>
                <v:shape id="Shape 312" o:spid="_x0000_s1127" style="position:absolute;left:30;top:43690;width:42626;height:2682;visibility:visible;mso-wrap-style:square;v-text-anchor:top" coordsize="4262627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" path="m,268223l,,4262627,r,268223l,268223xe" stroked="f">
                  <v:path arrowok="t" textboxrect="0,0,4262627,268223"/>
                </v:shape>
                <v:shape id="Shape 313" o:spid="_x0000_s1128" style="position:absolute;left:365;top:44025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" path="m,234695l,,4195571,r,234695l,234695xe" stroked="f">
                  <v:path arrowok="t" textboxrect="0,0,4195571,234695"/>
                </v:shape>
                <v:shape id="Shape 314" o:spid="_x0000_s1129" style="position:absolute;left:42686;top:43690;width:18297;height:2682;visibility:visible;mso-wrap-style:square;v-text-anchor:top" coordsize="1829689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" path="m,268223l,,1829689,r,268223l,268223xe" stroked="f">
                  <v:path arrowok="t" textboxrect="0,0,1829689,268223"/>
                </v:shape>
                <v:shape id="Shape 315" o:spid="_x0000_s1130" style="position:absolute;left:43022;top:44025;width:17626;height:2347;visibility:visible;mso-wrap-style:square;v-text-anchor:top" coordsize="1762633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" path="m,234695l,,1762633,r,234695l,234695xe" stroked="f">
                  <v:path arrowok="t" textboxrect="0,0,1762633,234695"/>
                </v:shape>
                <v:shape id="Shape 316" o:spid="_x0000_s1131" style="position:absolute;top:43842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" path="m,l4262628,e" filled="f" strokecolor="white" strokeweight=".84664mm">
                  <v:path arrowok="t" textboxrect="0,0,4262628,0"/>
                </v:shape>
                <v:shape id="Shape 317" o:spid="_x0000_s1132" style="position:absolute;left:42656;top:43842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" path="m,l1829689,e" filled="f" strokecolor="white" strokeweight=".84664mm">
                  <v:path arrowok="t" textboxrect="0,0,1829689,0"/>
                </v:shape>
                <v:shape id="Shape 318" o:spid="_x0000_s1133" style="position:absolute;left:30;top:46372;width:42626;height:336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" path="m,l,33528r4262627,l4262627,,,xe" stroked="f">
                  <v:path arrowok="t" textboxrect="0,0,4262627,33528"/>
                </v:shape>
                <v:shape id="Shape 319" o:spid="_x0000_s1134" style="position:absolute;left:42686;top:46372;width:18297;height:336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" path="m,l,33528r1829689,l1829689,,,xe" stroked="f">
                  <v:path arrowok="t" textboxrect="0,0,1829689,33528"/>
                </v:shape>
                <v:shape id="Shape 320" o:spid="_x0000_s1135" style="position:absolute;left:30;top:46738;width:42626;height:5032;visibility:visible;mso-wrap-style:square;v-text-anchor:top" coordsize="4262627,50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" path="m,503224l,,4262627,r,503224l,503224xe" stroked="f">
                  <v:path arrowok="t" textboxrect="0,0,4262627,503224"/>
                </v:shape>
                <v:shape id="Shape 321" o:spid="_x0000_s1136" style="position:absolute;left:365;top:47073;width:41956;height:2350;visibility:visible;mso-wrap-style:square;v-text-anchor:top" coordsize="4195571,23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" path="m,234999l,,4195571,r,234999l,234999xe" stroked="f">
                  <v:path arrowok="t" textboxrect="0,0,4195571,234999"/>
                </v:shape>
                <v:shape id="Shape 322" o:spid="_x0000_s1137" style="position:absolute;left:365;top:49423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" path="m,234695l,,4195571,r,234695l,234695xe" stroked="f">
                  <v:path arrowok="t" textboxrect="0,0,4195571,234695"/>
                </v:shape>
                <v:shape id="Shape 323" o:spid="_x0000_s1138" style="position:absolute;left:42686;top:46738;width:18297;height:5032;visibility:visible;mso-wrap-style:square;v-text-anchor:top" coordsize="1829689,50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" path="m,503224l,,1829689,r,503224l,503224xe" stroked="f">
                  <v:path arrowok="t" textboxrect="0,0,1829689,503224"/>
                </v:shape>
                <v:shape id="Shape 324" o:spid="_x0000_s1139" style="position:absolute;left:43022;top:47073;width:17626;height:2350;visibility:visible;mso-wrap-style:square;v-text-anchor:top" coordsize="1762633,23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" path="m,l,234999r1762633,l1762633,,,xe" stroked="f">
                  <v:path arrowok="t" textboxrect="0,0,1762633,234999"/>
                </v:shape>
                <v:shape id="Shape 325" o:spid="_x0000_s1140" style="position:absolute;top:46921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" path="m,l4262628,e" filled="f" strokecolor="white" strokeweight=".84661mm">
                  <v:path arrowok="t" textboxrect="0,0,4262628,0"/>
                </v:shape>
                <v:shape id="Shape 326" o:spid="_x0000_s1141" style="position:absolute;left:42656;top:46921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" path="m,l1829689,e" filled="f" strokecolor="white" strokeweight=".84661mm">
                  <v:path arrowok="t" textboxrect="0,0,1829689,0"/>
                </v:shape>
                <v:shape id="Shape 327" o:spid="_x0000_s1142" style="position:absolute;left:30;top:51770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" path="m,l,33528r4262627,l4262627,,,xe" stroked="f">
                  <v:path arrowok="t" textboxrect="0,0,4262627,33528"/>
                </v:shape>
                <v:shape id="Shape 328" o:spid="_x0000_s1143" style="position:absolute;left:42686;top:51770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" path="m,l,33528r1829689,l1829689,,,xe" stroked="f">
                  <v:path arrowok="t" textboxrect="0,0,1829689,33528"/>
                </v:shape>
                <v:shape id="Shape 329" o:spid="_x0000_s1144" style="position:absolute;left:30;top:52136;width:42626;height:2682;visibility:visible;mso-wrap-style:square;v-text-anchor:top" coordsize="4262627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" path="m,268223l,,4262627,r,268223l,268223xe" stroked="f">
                  <v:path arrowok="t" textboxrect="0,0,4262627,268223"/>
                </v:shape>
                <v:shape id="Shape 330" o:spid="_x0000_s1145" style="position:absolute;left:365;top:52471;width:41956;height:2347;visibility:visible;mso-wrap-style:square;v-text-anchor:top" coordsize="4195571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" path="m,234695l,,4195571,r,234695l,234695xe" stroked="f">
                  <v:path arrowok="t" textboxrect="0,0,4195571,234695"/>
                </v:shape>
                <v:shape id="Shape 331" o:spid="_x0000_s1146" style="position:absolute;left:42686;top:52136;width:18297;height:2682;visibility:visible;mso-wrap-style:square;v-text-anchor:top" coordsize="1829689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" path="m,268223l,,1829689,r,268223l,268223xe" stroked="f">
                  <v:path arrowok="t" textboxrect="0,0,1829689,268223"/>
                </v:shape>
                <v:shape id="Shape 332" o:spid="_x0000_s1147" style="position:absolute;left:43022;top:52471;width:17626;height:2347;visibility:visible;mso-wrap-style:square;v-text-anchor:top" coordsize="1762633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" path="m,234695l,,1762633,r,234695l,234695xe" stroked="f">
                  <v:path arrowok="t" textboxrect="0,0,1762633,234695"/>
                </v:shape>
                <v:shape id="Shape 333" o:spid="_x0000_s1148" style="position:absolute;top:52318;width:42626;height:0;visibility:visible;mso-wrap-style:square;v-text-anchor:top" coordsize="4262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" path="m,l4262628,e" filled="f" strokecolor="white" strokeweight=".84661mm">
                  <v:path arrowok="t" textboxrect="0,0,4262628,0"/>
                </v:shape>
                <v:shape id="Shape 334" o:spid="_x0000_s1149" style="position:absolute;left:42656;top:52318;width:18297;height:0;visibility:visible;mso-wrap-style:square;v-text-anchor:top" coordsize="18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" path="m,l1829689,e" filled="f" strokecolor="white" strokeweight=".84661mm">
                  <v:path arrowok="t" textboxrect="0,0,1829689,0"/>
                </v:shape>
                <v:shape id="Shape 335" o:spid="_x0000_s1150" style="position:absolute;left:30;top:54818;width:42626;height:335;visibility:visible;mso-wrap-style:square;v-text-anchor:top" coordsize="4262627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" path="m,l,33528r4262627,l4262627,,,xe" stroked="f">
                  <v:path arrowok="t" textboxrect="0,0,4262627,33528"/>
                </v:shape>
                <v:shape id="Shape 336" o:spid="_x0000_s1151" style="position:absolute;left:42686;top:54818;width:18297;height:335;visibility:visible;mso-wrap-style:square;v-text-anchor:top" coordsize="1829689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" path="m,l,33528r1829689,l1829689,,,xe" stroked="f">
                  <v:path arrowok="t" textboxrect="0,0,1829689,33528"/>
                </v:shape>
                <v:shape id="Shape 337" o:spid="_x0000_s1152" style="position:absolute;left:60;top:55214;width:42596;height:2682;visibility:visible;mso-wrap-style:square;v-text-anchor:top" coordsize="4259579,26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" path="m,268224l,,4259579,r,268224l,268224xe" stroked="f">
                  <v:path arrowok="t" textboxrect="0,0,4259579,268224"/>
                </v:shape>
                <v:shape id="Shape 338" o:spid="_x0000_s1153" style="position:absolute;left:365;top:55580;width:41956;height:2316;visibility:visible;mso-wrap-style:square;v-text-anchor:top" coordsize="4195571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" path="m,231648l,,4195571,r,231648l,231648xe" stroked="f">
                  <v:path arrowok="t" textboxrect="0,0,4195571,231648"/>
                </v:shape>
                <v:shape id="Shape 339" o:spid="_x0000_s1154" style="position:absolute;left:42686;top:55214;width:18297;height:2682;visibility:visible;mso-wrap-style:square;v-text-anchor:top" coordsize="1829689,26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" path="m,268224l,,1829689,r,268224l,268224xe" stroked="f">
                  <v:path arrowok="t" textboxrect="0,0,1829689,268224"/>
                </v:shape>
                <v:shape id="Shape 340" o:spid="_x0000_s1155" style="position:absolute;left:43022;top:55580;width:17626;height:2316;visibility:visible;mso-wrap-style:square;v-text-anchor:top" coordsize="1762633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" path="m,231648l,,1762633,r,231648l,231648xe" stroked="f">
                  <v:path arrowok="t" textboxrect="0,0,1762633,231648"/>
                </v:shape>
                <v:shape id="Shape 341" o:spid="_x0000_s1156" style="position:absolute;top:55214;width:42626;height:366;visibility:visible;mso-wrap-style:square;v-text-anchor:top" coordsize="4262628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" path="m,l,36576r4262628,l4262628,,,xe" stroked="f">
                  <v:path arrowok="t" textboxrect="0,0,4262628,36576"/>
                </v:shape>
                <v:shape id="Shape 342" o:spid="_x0000_s1157" style="position:absolute;left:42656;top:55214;width:18297;height:366;visibility:visible;mso-wrap-style:square;v-text-anchor:top" coordsize="1829689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" path="m,l,36576r1829689,l1829689,,,xe" stroked="f">
                  <v:path arrowok="t" textboxrect="0,0,1829689,36576"/>
                </v:shape>
                <v:shape id="Shape 343" o:spid="_x0000_s1158" style="position:absolute;left:30;top:57896;width:42626;height:336;visibility:visible;mso-wrap-style:square;v-text-anchor:top" coordsize="4262627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" path="m,l,33527r4262627,l4262627,,,xe" stroked="f">
                  <v:path arrowok="t" textboxrect="0,0,4262627,33527"/>
                </v:shape>
                <v:shape id="Shape 344" o:spid="_x0000_s1159" style="position:absolute;left:42686;top:57896;width:18297;height:336;visibility:visible;mso-wrap-style:square;v-text-anchor:top" coordsize="1829689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" path="m,l,33527r1829689,l1829689,,,xe" stroked="f">
                  <v:path arrowok="t" textboxrect="0,0,1829689,33527"/>
                </v:shape>
                <v:shape id="Shape 345" o:spid="_x0000_s1160" style="position:absolute;left:60;top:58293;width:42596;height:2686;visibility:visible;mso-wrap-style:square;v-text-anchor:top" coordsize="4259579,268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" path="m,268527l,,4259579,r,268527l,268527xe" stroked="f">
                  <v:path arrowok="t" textboxrect="0,0,4259579,268527"/>
                </v:shape>
                <v:shape id="Shape 346" o:spid="_x0000_s1161" style="position:absolute;left:365;top:58658;width:41956;height:2321;visibility:visible;mso-wrap-style:square;v-text-anchor:top" coordsize="4195571,23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" path="m,232027l,,4195571,r,232027l,232027xe" stroked="f">
                  <v:path arrowok="t" textboxrect="0,0,4195571,232027"/>
                </v:shape>
                <v:shape id="Shape 347" o:spid="_x0000_s1162" style="position:absolute;left:42686;top:58293;width:18297;height:2686;visibility:visible;mso-wrap-style:square;v-text-anchor:top" coordsize="1829689,268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" path="m,268527l,,1829689,r,268527l,268527xe" stroked="f">
                  <v:path arrowok="t" textboxrect="0,0,1829689,268527"/>
                </v:shape>
                <v:shape id="Shape 348" o:spid="_x0000_s1163" style="position:absolute;left:43022;top:58658;width:17626;height:2321;visibility:visible;mso-wrap-style:square;v-text-anchor:top" coordsize="1762633,23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" path="m,232027l,,1762633,r,232027l,232027xe" stroked="f">
                  <v:path arrowok="t" textboxrect="0,0,1762633,232027"/>
                </v:shape>
                <v:shape id="Shape 349" o:spid="_x0000_s1164" style="position:absolute;left:30;top:58293;width:42596;height:365;visibility:visible;mso-wrap-style:square;v-text-anchor:top" coordsize="4259579,3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" path="m,l,36577r4259579,l4259579,,,xe" stroked="f">
                  <v:path arrowok="t" textboxrect="0,0,4259579,36577"/>
                </v:shape>
                <v:shape id="Shape 350" o:spid="_x0000_s1165" style="position:absolute;left:42656;top:58293;width:18297;height:365;visibility:visible;mso-wrap-style:square;v-text-anchor:top" coordsize="1829689,3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" path="m,l,36577r1829689,l1829689,,,xe" stroked="f">
                  <v:path arrowok="t" textboxrect="0,0,1829689,36577"/>
                </v:shape>
                <v:shape id="Shape 351" o:spid="_x0000_s1166" style="position:absolute;left:30;top:60979;width:42626;height:335;visibility:visible;mso-wrap-style:square;v-text-anchor:top" coordsize="4262627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" path="m,l,33527r4262627,l4262627,,,xe" stroked="f">
                  <v:path arrowok="t" textboxrect="0,0,4262627,33527"/>
                </v:shape>
                <v:shape id="Shape 352" o:spid="_x0000_s1167" style="position:absolute;left:42686;top:60979;width:18297;height:335;visibility:visible;mso-wrap-style:square;v-text-anchor:top" coordsize="1829689,3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" path="m,l,33527r1829689,l1829689,,,xe" stroked="f">
                  <v:path arrowok="t" textboxrect="0,0,1829689,33527"/>
                </v:shape>
                <w10:wrap anchorx="page" anchory="page"/>
              </v:group>
            </w:pict>
          </mc:Fallback>
        </mc:AlternateContent>
      </w:r>
    </w:p>
    <w:p w14:paraId="42CDBFDF" w14:textId="77777777" w:rsidR="00871637" w:rsidRDefault="00871637" w:rsidP="00871637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 xml:space="preserve"> (Теплый период)</w:t>
      </w:r>
    </w:p>
    <w:p w14:paraId="6A46A287" w14:textId="77777777" w:rsidR="00871637" w:rsidRDefault="00871637" w:rsidP="00871637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D6110D" w14:textId="77777777" w:rsidR="00871637" w:rsidRDefault="00871637" w:rsidP="008716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8EACD" w14:textId="77777777" w:rsidR="00871637" w:rsidRDefault="00871637" w:rsidP="0087163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5"/>
        <w:gridCol w:w="2888"/>
      </w:tblGrid>
      <w:tr w:rsidR="00871637" w14:paraId="7FD8E377" w14:textId="77777777" w:rsidTr="002D6CF9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49476" w14:textId="77777777" w:rsidR="00871637" w:rsidRDefault="00871637" w:rsidP="002D6CF9">
            <w:pPr>
              <w:widowControl w:val="0"/>
              <w:spacing w:before="60" w:line="240" w:lineRule="auto"/>
              <w:ind w:left="2477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ероприя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ия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0527A" w14:textId="77777777" w:rsidR="00871637" w:rsidRDefault="00871637" w:rsidP="002D6CF9">
            <w:pPr>
              <w:widowControl w:val="0"/>
              <w:spacing w:before="60" w:line="240" w:lineRule="auto"/>
              <w:ind w:left="329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мя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w w:val="99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дения</w:t>
            </w:r>
          </w:p>
        </w:tc>
      </w:tr>
      <w:tr w:rsidR="00871637" w14:paraId="6126489F" w14:textId="77777777" w:rsidTr="002D6CF9">
        <w:trPr>
          <w:cantSplit/>
          <w:trHeight w:hRule="exact" w:val="485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B4192" w14:textId="77777777" w:rsidR="00871637" w:rsidRDefault="00871637" w:rsidP="002D6CF9">
            <w:pPr>
              <w:widowControl w:val="0"/>
              <w:spacing w:before="55" w:line="240" w:lineRule="auto"/>
              <w:ind w:left="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дош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режд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2F42E5" w14:textId="77777777" w:rsidR="00871637" w:rsidRDefault="00871637" w:rsidP="002D6CF9"/>
        </w:tc>
      </w:tr>
      <w:tr w:rsidR="00871637" w14:paraId="0D0B0513" w14:textId="77777777" w:rsidTr="002D6CF9">
        <w:trPr>
          <w:cantSplit/>
          <w:trHeight w:hRule="exact" w:val="84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CD827" w14:textId="77777777" w:rsidR="00871637" w:rsidRDefault="00871637" w:rsidP="002D6CF9">
            <w:pPr>
              <w:widowControl w:val="0"/>
              <w:spacing w:before="45" w:line="275" w:lineRule="auto"/>
              <w:ind w:left="57" w:right="-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ры,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D0239" w14:textId="77777777" w:rsidR="00871637" w:rsidRDefault="00871637" w:rsidP="002D6CF9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871637" w14:paraId="234BAF79" w14:textId="77777777" w:rsidTr="002D6CF9">
        <w:trPr>
          <w:cantSplit/>
          <w:trHeight w:hRule="exact" w:val="480"/>
        </w:trPr>
        <w:tc>
          <w:tcPr>
            <w:tcW w:w="6715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E5E80" w14:textId="77777777" w:rsidR="00871637" w:rsidRDefault="00871637" w:rsidP="002D6CF9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</w:p>
        </w:tc>
        <w:tc>
          <w:tcPr>
            <w:tcW w:w="2888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0C41F8" w14:textId="77777777" w:rsidR="00871637" w:rsidRDefault="00871637" w:rsidP="002D6CF9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</w:t>
            </w:r>
          </w:p>
        </w:tc>
      </w:tr>
      <w:tr w:rsidR="00871637" w14:paraId="7533DF9A" w14:textId="77777777" w:rsidTr="002D6CF9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976969" w14:textId="77777777" w:rsidR="00871637" w:rsidRDefault="00871637" w:rsidP="002D6CF9">
            <w:pPr>
              <w:widowControl w:val="0"/>
              <w:spacing w:before="46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39A51" w14:textId="77777777" w:rsidR="00871637" w:rsidRDefault="00871637" w:rsidP="002D6CF9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871637" w14:paraId="66DF6D6B" w14:textId="77777777" w:rsidTr="002D6CF9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61067" w14:textId="77777777" w:rsidR="00871637" w:rsidRDefault="00871637" w:rsidP="002D6CF9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02A32" w14:textId="77777777" w:rsidR="00871637" w:rsidRDefault="00871637" w:rsidP="002D6CF9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871637" w14:paraId="59509CF9" w14:textId="77777777" w:rsidTr="002D6CF9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7596FC" w14:textId="77777777" w:rsidR="00871637" w:rsidRDefault="00871637" w:rsidP="002D6CF9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ак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2E17B7" w14:textId="77777777" w:rsidR="00871637" w:rsidRDefault="00871637" w:rsidP="002D6CF9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</w:p>
        </w:tc>
      </w:tr>
      <w:tr w:rsidR="00871637" w14:paraId="22144672" w14:textId="77777777" w:rsidTr="002D6CF9">
        <w:trPr>
          <w:cantSplit/>
          <w:trHeight w:hRule="exact" w:val="121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2DFF7" w14:textId="77777777" w:rsidR="00871637" w:rsidRDefault="00871637" w:rsidP="002D6CF9">
            <w:pPr>
              <w:widowControl w:val="0"/>
              <w:spacing w:before="46" w:line="276" w:lineRule="auto"/>
              <w:ind w:left="57" w:right="3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(иг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дения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/>
                <w:spacing w:val="2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возвр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0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2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6C298" w14:textId="77777777" w:rsidR="00871637" w:rsidRDefault="00871637" w:rsidP="002D6CF9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35</w:t>
            </w:r>
          </w:p>
        </w:tc>
      </w:tr>
      <w:tr w:rsidR="00871637" w14:paraId="0938B43B" w14:textId="77777777" w:rsidTr="002D6CF9">
        <w:trPr>
          <w:cantSplit/>
          <w:trHeight w:hRule="exact" w:val="47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F3563" w14:textId="77777777" w:rsidR="00871637" w:rsidRDefault="00871637" w:rsidP="002D6CF9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01D16" w14:textId="77777777" w:rsidR="00871637" w:rsidRDefault="00871637" w:rsidP="002D6CF9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35-13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871637" w14:paraId="4FE49C5C" w14:textId="77777777" w:rsidTr="002D6CF9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66E9BD" w14:textId="77777777" w:rsidR="00871637" w:rsidRDefault="00871637" w:rsidP="002D6CF9">
            <w:pPr>
              <w:widowControl w:val="0"/>
              <w:spacing w:before="51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сон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1DB3E" w14:textId="77777777" w:rsidR="00871637" w:rsidRDefault="00871637" w:rsidP="00871637">
            <w:pPr>
              <w:widowControl w:val="0"/>
              <w:spacing w:before="51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871637" w14:paraId="4EE8362B" w14:textId="77777777" w:rsidTr="002D6CF9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F502A" w14:textId="77777777" w:rsidR="00871637" w:rsidRDefault="00871637" w:rsidP="002D6CF9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30D76" w14:textId="77777777" w:rsidR="00871637" w:rsidRDefault="00871637" w:rsidP="00871637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45</w:t>
            </w:r>
          </w:p>
        </w:tc>
      </w:tr>
      <w:tr w:rsidR="00871637" w14:paraId="7C52ACE8" w14:textId="77777777" w:rsidTr="002D6CF9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72E258" w14:textId="77777777" w:rsidR="00871637" w:rsidRDefault="00871637" w:rsidP="002D6CF9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ник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6211D2" w14:textId="77777777" w:rsidR="00871637" w:rsidRDefault="00871637" w:rsidP="00871637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45-16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871637" w14:paraId="47019EC9" w14:textId="77777777" w:rsidTr="00871637">
        <w:trPr>
          <w:cantSplit/>
          <w:trHeight w:hRule="exact" w:val="112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037CC" w14:textId="77777777" w:rsidR="00871637" w:rsidRDefault="00871637" w:rsidP="00871637">
            <w:pPr>
              <w:widowControl w:val="0"/>
              <w:tabs>
                <w:tab w:val="left" w:pos="1069"/>
                <w:tab w:val="left" w:pos="3365"/>
                <w:tab w:val="left" w:pos="5316"/>
                <w:tab w:val="left" w:pos="6525"/>
              </w:tabs>
              <w:spacing w:before="46" w:line="275" w:lineRule="auto"/>
              <w:ind w:left="57" w:right="-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Pr="00607DC6">
              <w:rPr>
                <w:rFonts w:ascii="Times New Roman" w:hAnsi="Times New Roman" w:cs="Times New Roman"/>
                <w:sz w:val="28"/>
                <w:szCs w:val="28"/>
              </w:rPr>
              <w:t xml:space="preserve"> Чтение художественной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07DC6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воспитателя с 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935CD" w14:textId="77777777" w:rsidR="00871637" w:rsidRDefault="00871637" w:rsidP="00871637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871637" w14:paraId="09453E07" w14:textId="77777777" w:rsidTr="002D6CF9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57065" w14:textId="77777777" w:rsidR="00871637" w:rsidRDefault="00871637" w:rsidP="002D6CF9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w w:val="99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9"/>
                <w:w w:val="99"/>
                <w:sz w:val="28"/>
                <w:szCs w:val="28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мой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259155" w14:textId="77777777" w:rsidR="00871637" w:rsidRDefault="00871637" w:rsidP="00871637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30-19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</w:tbl>
    <w:p w14:paraId="40694558" w14:textId="77777777" w:rsidR="00871637" w:rsidRDefault="00871637" w:rsidP="00871637">
      <w:pPr>
        <w:sectPr w:rsidR="00871637">
          <w:pgSz w:w="11904" w:h="16838"/>
          <w:pgMar w:top="847" w:right="850" w:bottom="1134" w:left="1291" w:header="0" w:footer="0" w:gutter="0"/>
          <w:cols w:space="708"/>
        </w:sectPr>
      </w:pPr>
    </w:p>
    <w:p w14:paraId="219620A8" w14:textId="77777777" w:rsidR="00693571" w:rsidRDefault="009817A8">
      <w:pPr>
        <w:widowControl w:val="0"/>
        <w:spacing w:line="240" w:lineRule="auto"/>
        <w:ind w:left="130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b/>
          <w:bCs/>
          <w:color w:val="001F5F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b/>
          <w:bCs/>
          <w:color w:val="001F5F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1F5F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1F5F"/>
          <w:spacing w:val="6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)</w:t>
      </w:r>
    </w:p>
    <w:p w14:paraId="176F7EC9" w14:textId="77777777" w:rsidR="00871637" w:rsidRDefault="00871637" w:rsidP="00871637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(</w:t>
      </w:r>
      <w:r w:rsidR="00A558F7"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Холодн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ый период)</w:t>
      </w:r>
    </w:p>
    <w:p w14:paraId="2B5FAFE0" w14:textId="77777777" w:rsidR="00693571" w:rsidRDefault="0069357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EAE976" w14:textId="77777777" w:rsidR="00693571" w:rsidRDefault="0069357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5"/>
        <w:gridCol w:w="2888"/>
      </w:tblGrid>
      <w:tr w:rsidR="00693571" w14:paraId="4B216282" w14:textId="77777777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0B197A" w14:textId="77777777" w:rsidR="00693571" w:rsidRDefault="009817A8">
            <w:pPr>
              <w:widowControl w:val="0"/>
              <w:spacing w:before="55" w:line="240" w:lineRule="auto"/>
              <w:ind w:left="2477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ероприя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ия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D2D59" w14:textId="77777777" w:rsidR="00693571" w:rsidRDefault="009817A8">
            <w:pPr>
              <w:widowControl w:val="0"/>
              <w:spacing w:before="55" w:line="240" w:lineRule="auto"/>
              <w:ind w:left="329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мя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w w:val="99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дения</w:t>
            </w:r>
          </w:p>
        </w:tc>
      </w:tr>
      <w:tr w:rsidR="00693571" w14:paraId="7A71A0D4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CF163" w14:textId="77777777" w:rsidR="00693571" w:rsidRDefault="009817A8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дош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ии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54CD8" w14:textId="77777777" w:rsidR="00693571" w:rsidRDefault="00693571"/>
        </w:tc>
      </w:tr>
      <w:tr w:rsidR="00693571" w14:paraId="03085638" w14:textId="77777777">
        <w:trPr>
          <w:cantSplit/>
          <w:trHeight w:hRule="exact" w:val="84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33E538" w14:textId="77777777" w:rsidR="00693571" w:rsidRDefault="009817A8">
            <w:pPr>
              <w:widowControl w:val="0"/>
              <w:spacing w:before="45" w:line="275" w:lineRule="auto"/>
              <w:ind w:left="57" w:right="-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ры,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ED7E06" w14:textId="77777777" w:rsidR="00693571" w:rsidRDefault="009817A8" w:rsidP="00871637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87163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693571" w14:paraId="07FAF757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051FF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</w:p>
        </w:tc>
        <w:tc>
          <w:tcPr>
            <w:tcW w:w="2888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B6918F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</w:t>
            </w:r>
          </w:p>
        </w:tc>
      </w:tr>
      <w:tr w:rsidR="00693571" w14:paraId="37F27A71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F76A8" w14:textId="77777777" w:rsidR="00693571" w:rsidRDefault="009817A8">
            <w:pPr>
              <w:widowControl w:val="0"/>
              <w:spacing w:before="46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7F1C3" w14:textId="77777777" w:rsidR="00693571" w:rsidRDefault="009817A8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693571" w14:paraId="57EC9539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00828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5CED5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</w:p>
        </w:tc>
      </w:tr>
      <w:tr w:rsidR="00693571" w14:paraId="6E5EF378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58F5D" w14:textId="77777777" w:rsidR="00693571" w:rsidRDefault="009817A8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ак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9AC96" w14:textId="77777777" w:rsidR="00693571" w:rsidRDefault="009817A8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10-10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</w:t>
            </w:r>
          </w:p>
        </w:tc>
      </w:tr>
      <w:tr w:rsidR="00693571" w14:paraId="4DAA843A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AF41E6" w14:textId="77777777" w:rsidR="00693571" w:rsidRDefault="009817A8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FDF69" w14:textId="77777777" w:rsidR="00693571" w:rsidRDefault="009817A8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20-10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</w:t>
            </w:r>
          </w:p>
        </w:tc>
      </w:tr>
      <w:tr w:rsidR="00693571" w14:paraId="7828505A" w14:textId="77777777">
        <w:trPr>
          <w:cantSplit/>
          <w:trHeight w:hRule="exact" w:val="1224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F910B" w14:textId="77777777" w:rsidR="00693571" w:rsidRDefault="009817A8">
            <w:pPr>
              <w:widowControl w:val="0"/>
              <w:spacing w:before="51" w:line="275" w:lineRule="auto"/>
              <w:ind w:left="57" w:righ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дения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/>
                <w:spacing w:val="2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возвр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0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2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C2306" w14:textId="77777777" w:rsidR="00693571" w:rsidRDefault="009817A8">
            <w:pPr>
              <w:widowControl w:val="0"/>
              <w:spacing w:before="51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</w:t>
            </w:r>
          </w:p>
        </w:tc>
      </w:tr>
      <w:tr w:rsidR="00693571" w14:paraId="7CFB7A27" w14:textId="77777777">
        <w:trPr>
          <w:cantSplit/>
          <w:trHeight w:hRule="exact" w:val="47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F8F39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464CC2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50-13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</w:p>
        </w:tc>
      </w:tr>
      <w:tr w:rsidR="00693571" w14:paraId="0104D6BC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8A158A" w14:textId="77777777" w:rsidR="00693571" w:rsidRDefault="009817A8">
            <w:pPr>
              <w:widowControl w:val="0"/>
              <w:spacing w:before="46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невной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он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93437" w14:textId="77777777" w:rsidR="00693571" w:rsidRDefault="009817A8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</w:p>
        </w:tc>
      </w:tr>
      <w:tr w:rsidR="00693571" w14:paraId="45892DD5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E98FA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F8EE2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</w:t>
            </w:r>
          </w:p>
        </w:tc>
      </w:tr>
      <w:tr w:rsidR="00693571" w14:paraId="3B255A7D" w14:textId="77777777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B02FA4" w14:textId="77777777" w:rsidR="00693571" w:rsidRDefault="009817A8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ник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206DEA" w14:textId="77777777" w:rsidR="00693571" w:rsidRDefault="009817A8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693571" w14:paraId="083866EA" w14:textId="77777777" w:rsidTr="00A558F7">
        <w:trPr>
          <w:cantSplit/>
          <w:trHeight w:hRule="exact" w:val="1417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D34E5" w14:textId="77777777" w:rsidR="00693571" w:rsidRDefault="009817A8" w:rsidP="00A558F7">
            <w:pPr>
              <w:widowControl w:val="0"/>
              <w:tabs>
                <w:tab w:val="left" w:pos="1069"/>
                <w:tab w:val="left" w:pos="3365"/>
                <w:tab w:val="left" w:pos="5316"/>
                <w:tab w:val="left" w:pos="6525"/>
              </w:tabs>
              <w:spacing w:before="46" w:line="275" w:lineRule="auto"/>
              <w:ind w:left="57" w:right="-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="00A558F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 w:rsidR="00A558F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 w:rsidR="00A558F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низо</w:t>
            </w:r>
            <w:r w:rsidR="00A558F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 w:rsidR="00A558F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анн</w:t>
            </w:r>
            <w:r w:rsidR="00A558F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 w:rsidR="00A558F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="00A558F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="00A558F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="00A558F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 w:rsidR="00A558F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="00A558F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 w:rsidR="00A558F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 w:rsidR="00A558F7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8"/>
                <w:szCs w:val="28"/>
              </w:rPr>
              <w:t>а</w:t>
            </w:r>
            <w:r w:rsidR="00A558F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 w:rsidR="00A558F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="00A558F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 w:rsidR="00A558F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ьная</w:t>
            </w:r>
            <w:r w:rsidR="00A558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="00A558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</w:t>
            </w:r>
            <w:r w:rsidR="00A558F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="00A558F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 xml:space="preserve"> </w:t>
            </w:r>
            <w:r w:rsidR="00A558F7" w:rsidRPr="00607DC6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  <w:r w:rsidR="00A558F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558F7" w:rsidRPr="00607DC6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воспитателя с детьми</w:t>
            </w:r>
            <w:r w:rsidR="00A558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B2F39B" w14:textId="77777777" w:rsidR="00693571" w:rsidRDefault="009817A8" w:rsidP="00A558F7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A558F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tr w:rsidR="00693571" w14:paraId="749BE353" w14:textId="77777777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D0DE2B" w14:textId="77777777" w:rsidR="00693571" w:rsidRDefault="009817A8">
            <w:pPr>
              <w:widowControl w:val="0"/>
              <w:spacing w:before="5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="00A558F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  <w:r w:rsidR="00A558F7">
              <w:rPr>
                <w:rFonts w:ascii="Times New Roman" w:eastAsia="Times New Roman" w:hAnsi="Times New Roman" w:cs="Times New Roman"/>
                <w:color w:val="000000"/>
                <w:spacing w:val="-29"/>
                <w:w w:val="99"/>
                <w:sz w:val="28"/>
                <w:szCs w:val="28"/>
              </w:rPr>
              <w:t xml:space="preserve"> У</w:t>
            </w:r>
            <w:r w:rsidR="00A558F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х</w:t>
            </w:r>
            <w:r w:rsidR="00A558F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о</w:t>
            </w:r>
            <w:r w:rsidR="00A558F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="00A558F7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="00A558F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 w:rsidR="00A558F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 w:rsidR="00A558F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мой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81C8B" w14:textId="77777777" w:rsidR="00693571" w:rsidRDefault="009817A8" w:rsidP="00A558F7">
            <w:pPr>
              <w:widowControl w:val="0"/>
              <w:spacing w:before="5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30-1</w:t>
            </w:r>
            <w:r w:rsidR="00A558F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 w:rsidR="00A558F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</w:t>
            </w:r>
          </w:p>
        </w:tc>
      </w:tr>
      <w:bookmarkEnd w:id="18"/>
    </w:tbl>
    <w:p w14:paraId="1B6CD766" w14:textId="77777777" w:rsidR="00693571" w:rsidRDefault="00693571"/>
    <w:p w14:paraId="39901B6D" w14:textId="77777777" w:rsidR="00A558F7" w:rsidRDefault="00A558F7"/>
    <w:p w14:paraId="6879075A" w14:textId="77777777" w:rsidR="00A558F7" w:rsidRDefault="00A558F7"/>
    <w:p w14:paraId="061BF0F9" w14:textId="77777777" w:rsidR="00A558F7" w:rsidRDefault="00A558F7"/>
    <w:p w14:paraId="78F83BCC" w14:textId="77777777" w:rsidR="00A558F7" w:rsidRDefault="00A558F7"/>
    <w:p w14:paraId="661AFBEA" w14:textId="77777777" w:rsidR="00A558F7" w:rsidRDefault="00A558F7"/>
    <w:p w14:paraId="343F351F" w14:textId="77777777" w:rsidR="00A558F7" w:rsidRDefault="00A558F7"/>
    <w:p w14:paraId="77E5BC6D" w14:textId="77777777" w:rsidR="00A558F7" w:rsidRDefault="00A558F7"/>
    <w:p w14:paraId="437A9D74" w14:textId="77777777" w:rsidR="00A558F7" w:rsidRDefault="00A558F7"/>
    <w:p w14:paraId="51F74EB8" w14:textId="77777777" w:rsidR="00A558F7" w:rsidRDefault="00A558F7"/>
    <w:p w14:paraId="1793D20C" w14:textId="77777777" w:rsidR="00A558F7" w:rsidRDefault="00A558F7"/>
    <w:p w14:paraId="1CEDCABD" w14:textId="77777777" w:rsidR="00A558F7" w:rsidRDefault="00A558F7"/>
    <w:p w14:paraId="698766DC" w14:textId="77777777" w:rsidR="00A558F7" w:rsidRDefault="00A558F7"/>
    <w:p w14:paraId="0A81FA97" w14:textId="77777777" w:rsidR="00A558F7" w:rsidRDefault="00A558F7"/>
    <w:p w14:paraId="37771F37" w14:textId="77777777" w:rsidR="00A558F7" w:rsidRDefault="00A558F7"/>
    <w:p w14:paraId="6FF548D6" w14:textId="77777777" w:rsidR="00A558F7" w:rsidRDefault="00A558F7"/>
    <w:p w14:paraId="2FF81B00" w14:textId="77777777" w:rsidR="00A558F7" w:rsidRDefault="00A558F7"/>
    <w:p w14:paraId="5C30A025" w14:textId="77777777" w:rsidR="00A558F7" w:rsidRDefault="00A558F7" w:rsidP="00A558F7">
      <w:pPr>
        <w:widowControl w:val="0"/>
        <w:spacing w:line="240" w:lineRule="auto"/>
        <w:ind w:left="1301" w:right="-20"/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b/>
          <w:bCs/>
          <w:color w:val="001F5F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1F5F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1F5F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b/>
          <w:bCs/>
          <w:color w:val="001F5F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1F5F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1F5F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1F5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1F5F"/>
          <w:spacing w:val="6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99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)</w:t>
      </w:r>
    </w:p>
    <w:p w14:paraId="507CA0C7" w14:textId="77777777" w:rsidR="00A558F7" w:rsidRDefault="00A558F7" w:rsidP="00A558F7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99"/>
          <w:sz w:val="28"/>
          <w:szCs w:val="28"/>
        </w:rPr>
        <w:t>(Теплый период)</w:t>
      </w:r>
    </w:p>
    <w:p w14:paraId="5830DD5D" w14:textId="77777777" w:rsidR="00A558F7" w:rsidRDefault="00A558F7" w:rsidP="00A558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92847" w14:textId="77777777" w:rsidR="00A558F7" w:rsidRDefault="00A558F7" w:rsidP="00A558F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5"/>
        <w:gridCol w:w="2888"/>
      </w:tblGrid>
      <w:tr w:rsidR="00A558F7" w14:paraId="7C0E2352" w14:textId="77777777" w:rsidTr="002D6CF9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B106C" w14:textId="77777777" w:rsidR="00A558F7" w:rsidRDefault="00A558F7" w:rsidP="002D6CF9">
            <w:pPr>
              <w:widowControl w:val="0"/>
              <w:spacing w:before="55" w:line="240" w:lineRule="auto"/>
              <w:ind w:left="2477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ероприя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ия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1D6E6" w14:textId="77777777" w:rsidR="00A558F7" w:rsidRDefault="00A558F7" w:rsidP="002D6CF9">
            <w:pPr>
              <w:widowControl w:val="0"/>
              <w:spacing w:before="55" w:line="240" w:lineRule="auto"/>
              <w:ind w:left="329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мя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w w:val="99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8"/>
                <w:szCs w:val="28"/>
              </w:rPr>
              <w:t>дения</w:t>
            </w:r>
          </w:p>
        </w:tc>
      </w:tr>
      <w:tr w:rsidR="00A558F7" w14:paraId="064E1046" w14:textId="77777777" w:rsidTr="002D6CF9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6E050A" w14:textId="77777777" w:rsidR="00A558F7" w:rsidRDefault="00A558F7" w:rsidP="002D6CF9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дош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ии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41B0A" w14:textId="77777777" w:rsidR="00A558F7" w:rsidRDefault="00A558F7" w:rsidP="002D6CF9"/>
        </w:tc>
      </w:tr>
      <w:tr w:rsidR="00A558F7" w14:paraId="63C45C9E" w14:textId="77777777" w:rsidTr="002D6CF9">
        <w:trPr>
          <w:cantSplit/>
          <w:trHeight w:hRule="exact" w:val="84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30566" w14:textId="77777777" w:rsidR="00A558F7" w:rsidRDefault="00A558F7" w:rsidP="002D6CF9">
            <w:pPr>
              <w:widowControl w:val="0"/>
              <w:spacing w:before="45" w:line="275" w:lineRule="auto"/>
              <w:ind w:left="57" w:right="-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ры,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деж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тво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30E31" w14:textId="77777777" w:rsidR="00A558F7" w:rsidRDefault="00A558F7" w:rsidP="002D6CF9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A558F7" w14:paraId="789E7AA6" w14:textId="77777777" w:rsidTr="002D6CF9">
        <w:trPr>
          <w:cantSplit/>
          <w:trHeight w:hRule="exact" w:val="480"/>
        </w:trPr>
        <w:tc>
          <w:tcPr>
            <w:tcW w:w="6715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20C09" w14:textId="77777777" w:rsidR="00A558F7" w:rsidRDefault="00A558F7" w:rsidP="002D6CF9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</w:p>
        </w:tc>
        <w:tc>
          <w:tcPr>
            <w:tcW w:w="2888" w:type="dxa"/>
            <w:tcBorders>
              <w:top w:val="single" w:sz="3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4B206" w14:textId="77777777" w:rsidR="00A558F7" w:rsidRDefault="00A558F7" w:rsidP="002D6CF9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</w:t>
            </w:r>
          </w:p>
        </w:tc>
      </w:tr>
      <w:tr w:rsidR="00A558F7" w14:paraId="6E65C2C9" w14:textId="77777777" w:rsidTr="002D6CF9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D436C6" w14:textId="77777777" w:rsidR="00A558F7" w:rsidRDefault="00A558F7" w:rsidP="002D6CF9">
            <w:pPr>
              <w:widowControl w:val="0"/>
              <w:spacing w:before="46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64F87" w14:textId="77777777" w:rsidR="00A558F7" w:rsidRDefault="00A558F7" w:rsidP="002D6CF9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55-09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  <w:tr w:rsidR="00A558F7" w14:paraId="795924F7" w14:textId="77777777" w:rsidTr="002D6CF9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EE8391" w14:textId="77777777" w:rsidR="00A558F7" w:rsidRDefault="00A558F7" w:rsidP="002D6CF9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A36E7" w14:textId="77777777" w:rsidR="00A558F7" w:rsidRDefault="00A558F7" w:rsidP="002D6CF9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00-10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</w:p>
        </w:tc>
      </w:tr>
      <w:tr w:rsidR="00A558F7" w14:paraId="7256B17E" w14:textId="77777777" w:rsidTr="002D6CF9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C0AE5" w14:textId="77777777" w:rsidR="00A558F7" w:rsidRDefault="00A558F7" w:rsidP="002D6CF9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ак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AD413" w14:textId="77777777" w:rsidR="00A558F7" w:rsidRDefault="00A558F7" w:rsidP="002D6CF9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10-10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</w:t>
            </w:r>
          </w:p>
        </w:tc>
      </w:tr>
      <w:tr w:rsidR="00A558F7" w14:paraId="705F4F1E" w14:textId="77777777" w:rsidTr="002D6CF9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431C1" w14:textId="77777777" w:rsidR="00A558F7" w:rsidRDefault="00A558F7" w:rsidP="002D6CF9">
            <w:pPr>
              <w:widowControl w:val="0"/>
              <w:spacing w:before="50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559B6" w14:textId="77777777" w:rsidR="00A558F7" w:rsidRDefault="00A558F7" w:rsidP="002D6CF9">
            <w:pPr>
              <w:widowControl w:val="0"/>
              <w:spacing w:before="50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20-10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</w:t>
            </w:r>
          </w:p>
        </w:tc>
      </w:tr>
      <w:tr w:rsidR="00A558F7" w14:paraId="2C7B90FA" w14:textId="77777777" w:rsidTr="002D6CF9">
        <w:trPr>
          <w:cantSplit/>
          <w:trHeight w:hRule="exact" w:val="1224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B24FB" w14:textId="77777777" w:rsidR="00A558F7" w:rsidRDefault="00A558F7" w:rsidP="002D6CF9">
            <w:pPr>
              <w:widowControl w:val="0"/>
              <w:spacing w:before="51" w:line="275" w:lineRule="auto"/>
              <w:ind w:left="57" w:righ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w w:val="99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дения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/>
                <w:spacing w:val="2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возвр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0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2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767BE4" w14:textId="77777777" w:rsidR="00A558F7" w:rsidRDefault="00A558F7" w:rsidP="002D6CF9">
            <w:pPr>
              <w:widowControl w:val="0"/>
              <w:spacing w:before="51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50-12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</w:t>
            </w:r>
          </w:p>
        </w:tc>
      </w:tr>
      <w:tr w:rsidR="00A558F7" w14:paraId="7BE1480E" w14:textId="77777777" w:rsidTr="002D6CF9">
        <w:trPr>
          <w:cantSplit/>
          <w:trHeight w:hRule="exact" w:val="479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594AC" w14:textId="77777777" w:rsidR="00A558F7" w:rsidRDefault="00A558F7" w:rsidP="002D6CF9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D559C3" w14:textId="77777777" w:rsidR="00A558F7" w:rsidRDefault="00A558F7" w:rsidP="002D6CF9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50-13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</w:p>
        </w:tc>
      </w:tr>
      <w:tr w:rsidR="00A558F7" w14:paraId="0731FC6F" w14:textId="77777777" w:rsidTr="002D6CF9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64676" w14:textId="77777777" w:rsidR="00A558F7" w:rsidRDefault="00A558F7" w:rsidP="002D6CF9">
            <w:pPr>
              <w:widowControl w:val="0"/>
              <w:spacing w:before="46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невной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он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19DCA1" w14:textId="77777777" w:rsidR="00A558F7" w:rsidRDefault="00A558F7" w:rsidP="002D6CF9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</w:t>
            </w:r>
          </w:p>
        </w:tc>
      </w:tr>
      <w:tr w:rsidR="00A558F7" w14:paraId="66D19AD6" w14:textId="77777777" w:rsidTr="002D6CF9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DF030" w14:textId="77777777" w:rsidR="00A558F7" w:rsidRDefault="00A558F7" w:rsidP="002D6CF9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42E50" w14:textId="77777777" w:rsidR="00A558F7" w:rsidRDefault="00A558F7" w:rsidP="002D6CF9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</w:t>
            </w:r>
          </w:p>
        </w:tc>
      </w:tr>
      <w:tr w:rsidR="00A558F7" w14:paraId="6A30B9D3" w14:textId="77777777" w:rsidTr="002D6CF9">
        <w:trPr>
          <w:cantSplit/>
          <w:trHeight w:hRule="exact" w:val="480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DF38A" w14:textId="77777777" w:rsidR="00A558F7" w:rsidRDefault="00A558F7" w:rsidP="002D6CF9">
            <w:pPr>
              <w:widowControl w:val="0"/>
              <w:spacing w:before="4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ник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4A8E9" w14:textId="77777777" w:rsidR="00A558F7" w:rsidRDefault="00A558F7" w:rsidP="002D6CF9">
            <w:pPr>
              <w:widowControl w:val="0"/>
              <w:spacing w:before="4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20-15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A558F7" w14:paraId="2DDC1789" w14:textId="77777777" w:rsidTr="002D6CF9">
        <w:trPr>
          <w:cantSplit/>
          <w:trHeight w:hRule="exact" w:val="1417"/>
        </w:trPr>
        <w:tc>
          <w:tcPr>
            <w:tcW w:w="67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55C2EB" w14:textId="77777777" w:rsidR="00A558F7" w:rsidRDefault="00A558F7" w:rsidP="002D6CF9">
            <w:pPr>
              <w:widowControl w:val="0"/>
              <w:tabs>
                <w:tab w:val="left" w:pos="1069"/>
                <w:tab w:val="left" w:pos="3365"/>
                <w:tab w:val="left" w:pos="5316"/>
                <w:tab w:val="left" w:pos="6525"/>
              </w:tabs>
              <w:spacing w:before="46" w:line="275" w:lineRule="auto"/>
              <w:ind w:left="57" w:right="-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гры,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ам.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 xml:space="preserve"> </w:t>
            </w:r>
            <w:r w:rsidRPr="00607DC6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07DC6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воспитателя с 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23A774" w14:textId="77777777" w:rsidR="00A558F7" w:rsidRDefault="00A558F7" w:rsidP="002D6CF9">
            <w:pPr>
              <w:widowControl w:val="0"/>
              <w:spacing w:before="46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</w:t>
            </w:r>
          </w:p>
        </w:tc>
      </w:tr>
      <w:tr w:rsidR="00A558F7" w14:paraId="743F43EF" w14:textId="77777777" w:rsidTr="002D6CF9">
        <w:trPr>
          <w:cantSplit/>
          <w:trHeight w:hRule="exact" w:val="484"/>
        </w:trPr>
        <w:tc>
          <w:tcPr>
            <w:tcW w:w="6715" w:type="dxa"/>
            <w:tcBorders>
              <w:top w:val="single" w:sz="1" w:space="0" w:color="000000"/>
              <w:left w:val="single" w:sz="3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FA920" w14:textId="77777777" w:rsidR="00A558F7" w:rsidRDefault="00A558F7" w:rsidP="002D6CF9">
            <w:pPr>
              <w:widowControl w:val="0"/>
              <w:spacing w:before="55" w:line="240" w:lineRule="auto"/>
              <w:ind w:left="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w w:val="99"/>
                <w:sz w:val="28"/>
                <w:szCs w:val="28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мой</w:t>
            </w:r>
          </w:p>
        </w:tc>
        <w:tc>
          <w:tcPr>
            <w:tcW w:w="28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81FF9" w14:textId="77777777" w:rsidR="00A558F7" w:rsidRDefault="00A558F7" w:rsidP="002D6CF9">
            <w:pPr>
              <w:widowControl w:val="0"/>
              <w:spacing w:before="55" w:line="240" w:lineRule="auto"/>
              <w:ind w:left="77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30-19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00</w:t>
            </w:r>
          </w:p>
        </w:tc>
      </w:tr>
    </w:tbl>
    <w:p w14:paraId="3A1E15AB" w14:textId="77777777" w:rsidR="00A558F7" w:rsidRDefault="00A558F7" w:rsidP="00A558F7">
      <w:pPr>
        <w:sectPr w:rsidR="00A558F7">
          <w:pgSz w:w="11904" w:h="16838"/>
          <w:pgMar w:top="847" w:right="850" w:bottom="1134" w:left="1291" w:header="0" w:footer="0" w:gutter="0"/>
          <w:cols w:space="708"/>
        </w:sectPr>
      </w:pPr>
    </w:p>
    <w:p w14:paraId="2F32260D" w14:textId="77777777" w:rsidR="00693571" w:rsidRDefault="00693571" w:rsidP="0011778E">
      <w:bookmarkStart w:id="19" w:name="_page_43_0"/>
      <w:bookmarkEnd w:id="19"/>
    </w:p>
    <w:p w14:paraId="31EA8DE6" w14:textId="77777777" w:rsidR="003E073C" w:rsidRDefault="003E073C"/>
    <w:sectPr w:rsidR="003E073C">
      <w:pgSz w:w="11904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696D981-6269-4CDB-82D3-DB24C73FE693}"/>
    <w:embedBold r:id="rId2" w:fontKey="{74127262-6094-446E-8A8E-65757201C323}"/>
    <w:embedItalic r:id="rId3" w:fontKey="{E3D5C675-2F41-4927-AE6E-5CEA12BDB0B9}"/>
    <w:embedBoldItalic r:id="rId4" w:fontKey="{DE8AF80F-8ED9-4143-AC0C-DD959D94146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442D9589-A331-444F-BFC8-3D4F876BA3A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B3F839A-F876-4F38-BB90-0C28A1B30D6C}"/>
    <w:embedItalic r:id="rId7" w:fontKey="{7107CD2F-9DA1-4173-B7D9-EF582DE72D3B}"/>
  </w:font>
  <w:font w:name="RDMRB+Times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8" w:fontKey="{A65E8E97-036F-45E2-86D8-1DFF341C1E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25pt;height:11.25pt" o:bullet="t">
        <v:imagedata r:id="rId1" o:title="mso1B45"/>
      </v:shape>
    </w:pict>
  </w:numPicBullet>
  <w:abstractNum w:abstractNumId="0" w15:restartNumberingAfterBreak="0">
    <w:nsid w:val="005D0FB5"/>
    <w:multiLevelType w:val="hybridMultilevel"/>
    <w:tmpl w:val="FF24C27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71DCE"/>
    <w:multiLevelType w:val="hybridMultilevel"/>
    <w:tmpl w:val="5C6AE6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C6868"/>
    <w:multiLevelType w:val="multilevel"/>
    <w:tmpl w:val="4A42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6B596A"/>
    <w:multiLevelType w:val="hybridMultilevel"/>
    <w:tmpl w:val="FB825786"/>
    <w:lvl w:ilvl="0" w:tplc="12716466">
      <w:start w:val="1"/>
      <w:numFmt w:val="decimal"/>
      <w:lvlText w:val="%1."/>
      <w:lvlJc w:val="left"/>
      <w:pPr>
        <w:ind w:left="720" w:hanging="360"/>
      </w:pPr>
    </w:lvl>
    <w:lvl w:ilvl="1" w:tplc="12716466" w:tentative="1">
      <w:start w:val="1"/>
      <w:numFmt w:val="lowerLetter"/>
      <w:lvlText w:val="%2."/>
      <w:lvlJc w:val="left"/>
      <w:pPr>
        <w:ind w:left="1440" w:hanging="360"/>
      </w:pPr>
    </w:lvl>
    <w:lvl w:ilvl="2" w:tplc="12716466" w:tentative="1">
      <w:start w:val="1"/>
      <w:numFmt w:val="lowerRoman"/>
      <w:lvlText w:val="%3."/>
      <w:lvlJc w:val="right"/>
      <w:pPr>
        <w:ind w:left="2160" w:hanging="180"/>
      </w:pPr>
    </w:lvl>
    <w:lvl w:ilvl="3" w:tplc="12716466" w:tentative="1">
      <w:start w:val="1"/>
      <w:numFmt w:val="decimal"/>
      <w:lvlText w:val="%4."/>
      <w:lvlJc w:val="left"/>
      <w:pPr>
        <w:ind w:left="2880" w:hanging="360"/>
      </w:pPr>
    </w:lvl>
    <w:lvl w:ilvl="4" w:tplc="12716466" w:tentative="1">
      <w:start w:val="1"/>
      <w:numFmt w:val="lowerLetter"/>
      <w:lvlText w:val="%5."/>
      <w:lvlJc w:val="left"/>
      <w:pPr>
        <w:ind w:left="3600" w:hanging="360"/>
      </w:pPr>
    </w:lvl>
    <w:lvl w:ilvl="5" w:tplc="12716466" w:tentative="1">
      <w:start w:val="1"/>
      <w:numFmt w:val="lowerRoman"/>
      <w:lvlText w:val="%6."/>
      <w:lvlJc w:val="right"/>
      <w:pPr>
        <w:ind w:left="4320" w:hanging="180"/>
      </w:pPr>
    </w:lvl>
    <w:lvl w:ilvl="6" w:tplc="12716466" w:tentative="1">
      <w:start w:val="1"/>
      <w:numFmt w:val="decimal"/>
      <w:lvlText w:val="%7."/>
      <w:lvlJc w:val="left"/>
      <w:pPr>
        <w:ind w:left="5040" w:hanging="360"/>
      </w:pPr>
    </w:lvl>
    <w:lvl w:ilvl="7" w:tplc="12716466" w:tentative="1">
      <w:start w:val="1"/>
      <w:numFmt w:val="lowerLetter"/>
      <w:lvlText w:val="%8."/>
      <w:lvlJc w:val="left"/>
      <w:pPr>
        <w:ind w:left="5760" w:hanging="360"/>
      </w:pPr>
    </w:lvl>
    <w:lvl w:ilvl="8" w:tplc="12716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754B9"/>
    <w:multiLevelType w:val="hybridMultilevel"/>
    <w:tmpl w:val="E6943D08"/>
    <w:lvl w:ilvl="0" w:tplc="69572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141D56"/>
    <w:multiLevelType w:val="multilevel"/>
    <w:tmpl w:val="2CC62C8E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w w:val="99"/>
        <w:sz w:val="28"/>
      </w:rPr>
    </w:lvl>
    <w:lvl w:ilvl="1">
      <w:start w:val="1"/>
      <w:numFmt w:val="decimal"/>
      <w:lvlText w:val="%1.%2."/>
      <w:lvlJc w:val="left"/>
      <w:pPr>
        <w:ind w:left="1353" w:hanging="570"/>
      </w:pPr>
      <w:rPr>
        <w:rFonts w:hint="default"/>
        <w:w w:val="99"/>
        <w:sz w:val="28"/>
      </w:rPr>
    </w:lvl>
    <w:lvl w:ilvl="2">
      <w:start w:val="1"/>
      <w:numFmt w:val="decimal"/>
      <w:lvlText w:val="%1.%2.%3."/>
      <w:lvlJc w:val="left"/>
      <w:pPr>
        <w:ind w:left="2286" w:hanging="720"/>
      </w:pPr>
      <w:rPr>
        <w:rFonts w:hint="default"/>
        <w:w w:val="99"/>
        <w:sz w:val="28"/>
      </w:rPr>
    </w:lvl>
    <w:lvl w:ilvl="3">
      <w:start w:val="1"/>
      <w:numFmt w:val="decimal"/>
      <w:lvlText w:val="%1.%2.%3.%4."/>
      <w:lvlJc w:val="left"/>
      <w:pPr>
        <w:ind w:left="3069" w:hanging="720"/>
      </w:pPr>
      <w:rPr>
        <w:rFonts w:hint="default"/>
        <w:w w:val="99"/>
        <w:sz w:val="28"/>
      </w:rPr>
    </w:lvl>
    <w:lvl w:ilvl="4">
      <w:start w:val="1"/>
      <w:numFmt w:val="decimal"/>
      <w:lvlText w:val="%1.%2.%3.%4.%5."/>
      <w:lvlJc w:val="left"/>
      <w:pPr>
        <w:ind w:left="4212" w:hanging="1080"/>
      </w:pPr>
      <w:rPr>
        <w:rFonts w:hint="default"/>
        <w:w w:val="99"/>
        <w:sz w:val="28"/>
      </w:rPr>
    </w:lvl>
    <w:lvl w:ilvl="5">
      <w:start w:val="1"/>
      <w:numFmt w:val="decimal"/>
      <w:lvlText w:val="%1.%2.%3.%4.%5.%6."/>
      <w:lvlJc w:val="left"/>
      <w:pPr>
        <w:ind w:left="4995" w:hanging="1080"/>
      </w:pPr>
      <w:rPr>
        <w:rFonts w:hint="default"/>
        <w:w w:val="99"/>
        <w:sz w:val="28"/>
      </w:rPr>
    </w:lvl>
    <w:lvl w:ilvl="6">
      <w:start w:val="1"/>
      <w:numFmt w:val="decimal"/>
      <w:lvlText w:val="%1.%2.%3.%4.%5.%6.%7."/>
      <w:lvlJc w:val="left"/>
      <w:pPr>
        <w:ind w:left="6138" w:hanging="1440"/>
      </w:pPr>
      <w:rPr>
        <w:rFonts w:hint="default"/>
        <w:w w:val="99"/>
        <w:sz w:val="28"/>
      </w:rPr>
    </w:lvl>
    <w:lvl w:ilvl="7">
      <w:start w:val="1"/>
      <w:numFmt w:val="decimal"/>
      <w:lvlText w:val="%1.%2.%3.%4.%5.%6.%7.%8."/>
      <w:lvlJc w:val="left"/>
      <w:pPr>
        <w:ind w:left="6921" w:hanging="1440"/>
      </w:pPr>
      <w:rPr>
        <w:rFonts w:hint="default"/>
        <w:w w:val="99"/>
        <w:sz w:val="28"/>
      </w:rPr>
    </w:lvl>
    <w:lvl w:ilvl="8">
      <w:start w:val="1"/>
      <w:numFmt w:val="decimal"/>
      <w:lvlText w:val="%1.%2.%3.%4.%5.%6.%7.%8.%9."/>
      <w:lvlJc w:val="left"/>
      <w:pPr>
        <w:ind w:left="8064" w:hanging="1800"/>
      </w:pPr>
      <w:rPr>
        <w:rFonts w:hint="default"/>
        <w:w w:val="99"/>
        <w:sz w:val="28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693571"/>
    <w:rsid w:val="0011778E"/>
    <w:rsid w:val="001A621C"/>
    <w:rsid w:val="002D6CF9"/>
    <w:rsid w:val="00366A95"/>
    <w:rsid w:val="003C4EEF"/>
    <w:rsid w:val="003E073C"/>
    <w:rsid w:val="0048073E"/>
    <w:rsid w:val="004C0F62"/>
    <w:rsid w:val="005A6DAB"/>
    <w:rsid w:val="005F2103"/>
    <w:rsid w:val="006049DD"/>
    <w:rsid w:val="00607DC6"/>
    <w:rsid w:val="00692DF5"/>
    <w:rsid w:val="00693571"/>
    <w:rsid w:val="006A7F43"/>
    <w:rsid w:val="006B74AC"/>
    <w:rsid w:val="007C2105"/>
    <w:rsid w:val="008242EA"/>
    <w:rsid w:val="00835EF7"/>
    <w:rsid w:val="0086592E"/>
    <w:rsid w:val="00871637"/>
    <w:rsid w:val="00880A03"/>
    <w:rsid w:val="009817A8"/>
    <w:rsid w:val="00A33787"/>
    <w:rsid w:val="00A558F7"/>
    <w:rsid w:val="00B50B6F"/>
    <w:rsid w:val="00B60A3B"/>
    <w:rsid w:val="00BF052D"/>
    <w:rsid w:val="00DD30B5"/>
    <w:rsid w:val="00F246EA"/>
    <w:rsid w:val="00F409DD"/>
    <w:rsid w:val="00F6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20E92"/>
  <w15:docId w15:val="{367AE1A5-4FE7-429F-AA96-BE7CA45D5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42E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A7F43"/>
    <w:pPr>
      <w:spacing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246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46E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D3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DD30B5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DD30B5"/>
    <w:pPr>
      <w:ind w:left="720"/>
      <w:contextualSpacing/>
    </w:p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7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014D3-3ACB-4C2E-85D5-C0295EF04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27</Pages>
  <Words>5310</Words>
  <Characters>30271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PC</cp:lastModifiedBy>
  <cp:revision>9</cp:revision>
  <cp:lastPrinted>2021-09-10T14:56:00Z</cp:lastPrinted>
  <dcterms:created xsi:type="dcterms:W3CDTF">2021-09-09T06:49:00Z</dcterms:created>
  <dcterms:modified xsi:type="dcterms:W3CDTF">2025-01-30T10:34:00Z</dcterms:modified>
</cp:coreProperties>
</file>